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97E39" w14:textId="77777777" w:rsidR="00630B55" w:rsidRDefault="00630B5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PARISH COUNCIL MEETING</w:t>
      </w:r>
    </w:p>
    <w:p w14:paraId="5F0C0A8D" w14:textId="77777777" w:rsidR="00630B55" w:rsidRDefault="00630B55">
      <w:pPr>
        <w:jc w:val="center"/>
        <w:rPr>
          <w:sz w:val="24"/>
          <w:szCs w:val="24"/>
        </w:rPr>
      </w:pPr>
    </w:p>
    <w:p w14:paraId="6BFDA5C0" w14:textId="6D176E77" w:rsidR="00630B55" w:rsidRDefault="00C46F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Wedne</w:t>
      </w:r>
      <w:r w:rsidR="003879D5">
        <w:rPr>
          <w:b/>
          <w:sz w:val="24"/>
          <w:szCs w:val="24"/>
        </w:rPr>
        <w:t xml:space="preserve">sday </w:t>
      </w:r>
      <w:r w:rsidR="000768E8">
        <w:rPr>
          <w:b/>
          <w:sz w:val="24"/>
          <w:szCs w:val="24"/>
        </w:rPr>
        <w:t>22</w:t>
      </w:r>
      <w:r w:rsidR="000768E8" w:rsidRPr="000768E8">
        <w:rPr>
          <w:b/>
          <w:sz w:val="24"/>
          <w:szCs w:val="24"/>
          <w:vertAlign w:val="superscript"/>
        </w:rPr>
        <w:t>nd</w:t>
      </w:r>
      <w:r w:rsidR="000768E8">
        <w:rPr>
          <w:b/>
          <w:sz w:val="24"/>
          <w:szCs w:val="24"/>
        </w:rPr>
        <w:t xml:space="preserve"> </w:t>
      </w:r>
      <w:r w:rsidR="00617228">
        <w:rPr>
          <w:b/>
          <w:sz w:val="24"/>
          <w:szCs w:val="24"/>
        </w:rPr>
        <w:t>July</w:t>
      </w:r>
      <w:r w:rsidR="00BF1DFF">
        <w:rPr>
          <w:b/>
          <w:sz w:val="24"/>
          <w:szCs w:val="24"/>
        </w:rPr>
        <w:t xml:space="preserve"> 20</w:t>
      </w:r>
      <w:r w:rsidR="00147AB8">
        <w:rPr>
          <w:b/>
          <w:sz w:val="24"/>
          <w:szCs w:val="24"/>
        </w:rPr>
        <w:t>2</w:t>
      </w:r>
      <w:r w:rsidR="00751BDC">
        <w:rPr>
          <w:b/>
          <w:sz w:val="24"/>
          <w:szCs w:val="24"/>
        </w:rPr>
        <w:t>6</w:t>
      </w:r>
      <w:r w:rsidR="00630B55">
        <w:rPr>
          <w:b/>
          <w:sz w:val="24"/>
          <w:szCs w:val="24"/>
        </w:rPr>
        <w:t xml:space="preserve"> at </w:t>
      </w:r>
      <w:r w:rsidR="00FB0CEB">
        <w:rPr>
          <w:b/>
          <w:sz w:val="24"/>
          <w:szCs w:val="24"/>
        </w:rPr>
        <w:t>7.30</w:t>
      </w:r>
      <w:r w:rsidR="0051672C">
        <w:rPr>
          <w:b/>
          <w:sz w:val="24"/>
          <w:szCs w:val="24"/>
        </w:rPr>
        <w:t xml:space="preserve"> pm </w:t>
      </w:r>
      <w:r w:rsidR="003879D5">
        <w:rPr>
          <w:b/>
          <w:sz w:val="24"/>
          <w:szCs w:val="24"/>
        </w:rPr>
        <w:t>Clopton Village Hall</w:t>
      </w:r>
    </w:p>
    <w:p w14:paraId="7CCCB17B" w14:textId="77777777" w:rsidR="00630B55" w:rsidRDefault="00630B55">
      <w:pPr>
        <w:jc w:val="center"/>
        <w:rPr>
          <w:b/>
          <w:sz w:val="24"/>
          <w:szCs w:val="24"/>
        </w:rPr>
      </w:pPr>
    </w:p>
    <w:p w14:paraId="53C1A9E7" w14:textId="77777777" w:rsidR="00630B55" w:rsidRDefault="00630B55">
      <w:pPr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>A G E N D A</w:t>
      </w:r>
    </w:p>
    <w:p w14:paraId="479FE440" w14:textId="77777777" w:rsidR="00630B55" w:rsidRDefault="00630B55">
      <w:pPr>
        <w:jc w:val="center"/>
        <w:rPr>
          <w:b/>
          <w:sz w:val="24"/>
          <w:szCs w:val="24"/>
        </w:rPr>
      </w:pPr>
    </w:p>
    <w:p w14:paraId="5C044337" w14:textId="77777777" w:rsidR="00630B55" w:rsidRDefault="00630B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Members of the public will have the opportunity to speak regarding any items on this agenda or raise issues for future consideration at the discretion of the Chairman.</w:t>
      </w:r>
    </w:p>
    <w:p w14:paraId="2A937843" w14:textId="77777777" w:rsidR="00207185" w:rsidRDefault="00207185" w:rsidP="00207185">
      <w:pPr>
        <w:rPr>
          <w:b/>
          <w:bCs/>
          <w:sz w:val="24"/>
          <w:szCs w:val="24"/>
        </w:rPr>
      </w:pPr>
    </w:p>
    <w:p w14:paraId="76796FAA" w14:textId="77777777" w:rsidR="00207185" w:rsidRDefault="00207185" w:rsidP="005B56BA">
      <w:pPr>
        <w:numPr>
          <w:ilvl w:val="0"/>
          <w:numId w:val="7"/>
        </w:numPr>
        <w:ind w:left="284" w:hanging="284"/>
        <w:rPr>
          <w:b/>
          <w:bCs/>
          <w:sz w:val="24"/>
          <w:szCs w:val="24"/>
        </w:rPr>
      </w:pPr>
      <w:r w:rsidRPr="00207185">
        <w:rPr>
          <w:bCs/>
          <w:sz w:val="24"/>
          <w:szCs w:val="24"/>
        </w:rPr>
        <w:t xml:space="preserve"> </w:t>
      </w:r>
      <w:r w:rsidRPr="00207185">
        <w:rPr>
          <w:b/>
          <w:bCs/>
          <w:sz w:val="24"/>
          <w:szCs w:val="24"/>
        </w:rPr>
        <w:t>Chairman’s Welcome</w:t>
      </w:r>
    </w:p>
    <w:p w14:paraId="2BBDB7FB" w14:textId="77777777" w:rsidR="00630B55" w:rsidRDefault="00630B55">
      <w:pPr>
        <w:rPr>
          <w:sz w:val="24"/>
          <w:szCs w:val="24"/>
        </w:rPr>
      </w:pPr>
    </w:p>
    <w:p w14:paraId="5C5CDC90" w14:textId="77777777" w:rsidR="00C46FF6" w:rsidRDefault="00C46FF6" w:rsidP="00C46FF6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1129FC">
        <w:rPr>
          <w:sz w:val="24"/>
          <w:szCs w:val="24"/>
        </w:rPr>
        <w:t xml:space="preserve">.  </w:t>
      </w:r>
      <w:r>
        <w:rPr>
          <w:b/>
          <w:bCs/>
          <w:sz w:val="24"/>
          <w:szCs w:val="24"/>
        </w:rPr>
        <w:t>Apologies</w:t>
      </w:r>
    </w:p>
    <w:p w14:paraId="6399A189" w14:textId="73293D04" w:rsidR="003D5306" w:rsidRPr="00D6142A" w:rsidRDefault="00C46FF6" w:rsidP="00D6142A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 w:rsidRPr="00232D0D">
        <w:rPr>
          <w:sz w:val="24"/>
          <w:szCs w:val="24"/>
        </w:rPr>
        <w:t xml:space="preserve">To receive councillor’s apologies for absence. </w:t>
      </w:r>
    </w:p>
    <w:p w14:paraId="2E7F1AC9" w14:textId="77777777" w:rsidR="003D5306" w:rsidRDefault="003D5306" w:rsidP="00C46FF6">
      <w:pPr>
        <w:rPr>
          <w:sz w:val="24"/>
          <w:szCs w:val="24"/>
        </w:rPr>
      </w:pPr>
    </w:p>
    <w:p w14:paraId="4E4DED06" w14:textId="4E510315" w:rsidR="00C46FF6" w:rsidRDefault="00BA0A16" w:rsidP="00C46FF6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C46FF6">
        <w:rPr>
          <w:sz w:val="24"/>
          <w:szCs w:val="24"/>
        </w:rPr>
        <w:t>.</w:t>
      </w:r>
      <w:r w:rsidR="00C46FF6">
        <w:rPr>
          <w:b/>
          <w:bCs/>
          <w:sz w:val="24"/>
          <w:szCs w:val="24"/>
        </w:rPr>
        <w:t xml:space="preserve">  </w:t>
      </w:r>
      <w:r w:rsidR="00C46FF6" w:rsidRPr="001129FC">
        <w:rPr>
          <w:b/>
          <w:bCs/>
          <w:sz w:val="24"/>
          <w:szCs w:val="24"/>
        </w:rPr>
        <w:t>Public Forum/Open Session</w:t>
      </w:r>
    </w:p>
    <w:p w14:paraId="3DCEC1B6" w14:textId="77777777" w:rsidR="0049280B" w:rsidRDefault="00C46FF6" w:rsidP="003E033B">
      <w:pPr>
        <w:numPr>
          <w:ilvl w:val="0"/>
          <w:numId w:val="1"/>
        </w:numPr>
        <w:rPr>
          <w:sz w:val="24"/>
          <w:szCs w:val="24"/>
        </w:rPr>
      </w:pPr>
      <w:r w:rsidRPr="000278DA">
        <w:rPr>
          <w:sz w:val="24"/>
          <w:szCs w:val="24"/>
        </w:rPr>
        <w:t>County and District Councillor’s Reports</w:t>
      </w:r>
    </w:p>
    <w:p w14:paraId="4D5B6CFA" w14:textId="42ECA5BC" w:rsidR="00C46FF6" w:rsidRPr="003E033B" w:rsidRDefault="0049280B" w:rsidP="0049280B">
      <w:pPr>
        <w:ind w:left="720"/>
        <w:rPr>
          <w:sz w:val="24"/>
          <w:szCs w:val="24"/>
        </w:rPr>
      </w:pPr>
      <w:hyperlink r:id="rId8" w:history="1">
        <w:r w:rsidRPr="00072BAC">
          <w:rPr>
            <w:rStyle w:val="Hyperlink"/>
            <w:sz w:val="24"/>
            <w:szCs w:val="24"/>
          </w:rPr>
          <w:t>District councillor Colin Hedgley’s Report</w:t>
        </w:r>
      </w:hyperlink>
      <w:r w:rsidR="00C46FF6" w:rsidRPr="003E033B">
        <w:rPr>
          <w:bCs/>
          <w:sz w:val="24"/>
          <w:szCs w:val="24"/>
        </w:rPr>
        <w:br/>
      </w:r>
    </w:p>
    <w:p w14:paraId="465290AB" w14:textId="5C35AD43" w:rsidR="00852C40" w:rsidRDefault="00BA0A16" w:rsidP="00C46FF6">
      <w:pPr>
        <w:ind w:left="360" w:hanging="36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DA2AD0">
        <w:rPr>
          <w:bCs/>
          <w:sz w:val="24"/>
          <w:szCs w:val="24"/>
        </w:rPr>
        <w:t xml:space="preserve">. </w:t>
      </w:r>
      <w:r w:rsidR="004B3691">
        <w:rPr>
          <w:b/>
          <w:bCs/>
          <w:sz w:val="24"/>
          <w:szCs w:val="24"/>
        </w:rPr>
        <w:t xml:space="preserve"> </w:t>
      </w:r>
      <w:r w:rsidR="00630B55">
        <w:rPr>
          <w:b/>
          <w:bCs/>
          <w:sz w:val="24"/>
          <w:szCs w:val="24"/>
        </w:rPr>
        <w:t>Declaration of Interests/Dispensation Applications Received</w:t>
      </w:r>
    </w:p>
    <w:p w14:paraId="6884B979" w14:textId="77777777" w:rsidR="00630B55" w:rsidRDefault="00630B55">
      <w:pPr>
        <w:rPr>
          <w:b/>
          <w:bCs/>
          <w:sz w:val="24"/>
          <w:szCs w:val="24"/>
        </w:rPr>
      </w:pPr>
    </w:p>
    <w:p w14:paraId="46CC507E" w14:textId="727C1AFC" w:rsidR="00630B55" w:rsidRDefault="00BA0A16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630B55">
        <w:rPr>
          <w:sz w:val="24"/>
          <w:szCs w:val="24"/>
        </w:rPr>
        <w:t xml:space="preserve">.  </w:t>
      </w:r>
      <w:r w:rsidR="00630B55">
        <w:rPr>
          <w:b/>
          <w:bCs/>
          <w:sz w:val="24"/>
          <w:szCs w:val="24"/>
        </w:rPr>
        <w:t xml:space="preserve">Minutes </w:t>
      </w:r>
    </w:p>
    <w:p w14:paraId="73DB7F6F" w14:textId="0F602B78" w:rsidR="00CF7DAB" w:rsidRPr="001A5A4D" w:rsidRDefault="00630B55" w:rsidP="009E41C2">
      <w:pPr>
        <w:numPr>
          <w:ilvl w:val="0"/>
          <w:numId w:val="2"/>
        </w:numPr>
        <w:rPr>
          <w:sz w:val="24"/>
          <w:szCs w:val="24"/>
        </w:rPr>
      </w:pPr>
      <w:r w:rsidRPr="001A5A4D">
        <w:rPr>
          <w:sz w:val="24"/>
          <w:szCs w:val="24"/>
        </w:rPr>
        <w:t xml:space="preserve">To approve </w:t>
      </w:r>
      <w:r w:rsidR="002A4366" w:rsidRPr="001A5A4D">
        <w:rPr>
          <w:sz w:val="24"/>
          <w:szCs w:val="24"/>
        </w:rPr>
        <w:t>the</w:t>
      </w:r>
      <w:r w:rsidR="009E69B8" w:rsidRPr="001A5A4D">
        <w:rPr>
          <w:sz w:val="24"/>
          <w:szCs w:val="24"/>
        </w:rPr>
        <w:t xml:space="preserve"> </w:t>
      </w:r>
      <w:r w:rsidR="00BA0A16" w:rsidRPr="009C0993">
        <w:rPr>
          <w:sz w:val="24"/>
          <w:szCs w:val="24"/>
        </w:rPr>
        <w:t xml:space="preserve">Minutes of the Meeting of the Council </w:t>
      </w:r>
      <w:bookmarkStart w:id="0" w:name="_Hlk151816374"/>
      <w:r w:rsidR="00BA0A16" w:rsidRPr="009C0993">
        <w:rPr>
          <w:sz w:val="24"/>
          <w:szCs w:val="24"/>
        </w:rPr>
        <w:t xml:space="preserve">Wednesday </w:t>
      </w:r>
      <w:bookmarkEnd w:id="0"/>
      <w:r w:rsidR="00BA0A16" w:rsidRPr="009C0993">
        <w:rPr>
          <w:sz w:val="24"/>
          <w:szCs w:val="24"/>
        </w:rPr>
        <w:t>2</w:t>
      </w:r>
      <w:r w:rsidR="007077EB">
        <w:rPr>
          <w:sz w:val="24"/>
          <w:szCs w:val="24"/>
        </w:rPr>
        <w:t>0th</w:t>
      </w:r>
      <w:r w:rsidR="00BA0A16" w:rsidRPr="009C0993">
        <w:rPr>
          <w:sz w:val="24"/>
          <w:szCs w:val="24"/>
        </w:rPr>
        <w:t xml:space="preserve"> May 202</w:t>
      </w:r>
      <w:r w:rsidR="009C0993">
        <w:rPr>
          <w:sz w:val="24"/>
          <w:szCs w:val="24"/>
        </w:rPr>
        <w:t>6</w:t>
      </w:r>
      <w:r w:rsidR="001A5A4D">
        <w:rPr>
          <w:sz w:val="24"/>
          <w:szCs w:val="24"/>
        </w:rPr>
        <w:br/>
      </w:r>
    </w:p>
    <w:p w14:paraId="2132B08C" w14:textId="4FAE612E" w:rsidR="00630B55" w:rsidRPr="00EE69F9" w:rsidRDefault="00BA0A16" w:rsidP="009C111E">
      <w:pPr>
        <w:pStyle w:val="Default"/>
        <w:rPr>
          <w:color w:val="auto"/>
          <w:sz w:val="22"/>
          <w:szCs w:val="22"/>
        </w:rPr>
      </w:pPr>
      <w:r>
        <w:rPr>
          <w:bCs/>
        </w:rPr>
        <w:t>7</w:t>
      </w:r>
      <w:r w:rsidR="007F463F">
        <w:rPr>
          <w:bCs/>
        </w:rPr>
        <w:t>.</w:t>
      </w:r>
      <w:r w:rsidR="00344589">
        <w:rPr>
          <w:b/>
          <w:bCs/>
        </w:rPr>
        <w:t xml:space="preserve"> </w:t>
      </w:r>
      <w:r w:rsidR="007F463F">
        <w:rPr>
          <w:b/>
          <w:bCs/>
        </w:rPr>
        <w:t xml:space="preserve"> </w:t>
      </w:r>
      <w:r w:rsidR="00F44795">
        <w:rPr>
          <w:b/>
          <w:bCs/>
        </w:rPr>
        <w:t>M</w:t>
      </w:r>
      <w:r w:rsidR="00630B55">
        <w:rPr>
          <w:b/>
          <w:bCs/>
        </w:rPr>
        <w:t>atters arising from the minutes</w:t>
      </w:r>
      <w:r w:rsidR="00217E21">
        <w:rPr>
          <w:sz w:val="22"/>
          <w:szCs w:val="22"/>
        </w:rPr>
        <w:br/>
      </w:r>
      <w:r w:rsidR="00147AB8">
        <w:t xml:space="preserve"> </w:t>
      </w:r>
    </w:p>
    <w:p w14:paraId="30ABA95A" w14:textId="0F929929" w:rsidR="00630B55" w:rsidRPr="00EE69F9" w:rsidRDefault="001F7F1B">
      <w:pPr>
        <w:ind w:hanging="142"/>
        <w:rPr>
          <w:sz w:val="24"/>
          <w:szCs w:val="24"/>
        </w:rPr>
      </w:pPr>
      <w:r w:rsidRPr="00EE69F9">
        <w:rPr>
          <w:sz w:val="24"/>
          <w:szCs w:val="24"/>
        </w:rPr>
        <w:t xml:space="preserve">  </w:t>
      </w:r>
      <w:r w:rsidR="00BA0A16">
        <w:rPr>
          <w:sz w:val="24"/>
          <w:szCs w:val="24"/>
        </w:rPr>
        <w:t>8</w:t>
      </w:r>
      <w:r w:rsidR="007F463F" w:rsidRPr="00EE69F9">
        <w:rPr>
          <w:sz w:val="24"/>
          <w:szCs w:val="24"/>
        </w:rPr>
        <w:t>.</w:t>
      </w:r>
      <w:r w:rsidR="00630B55" w:rsidRPr="00EE69F9">
        <w:rPr>
          <w:sz w:val="24"/>
          <w:szCs w:val="24"/>
        </w:rPr>
        <w:t xml:space="preserve">  </w:t>
      </w:r>
      <w:r w:rsidR="00630B55" w:rsidRPr="00EE69F9">
        <w:rPr>
          <w:b/>
          <w:bCs/>
          <w:sz w:val="24"/>
          <w:szCs w:val="24"/>
        </w:rPr>
        <w:t>Finance</w:t>
      </w:r>
      <w:r w:rsidR="00630B55" w:rsidRPr="00EE69F9">
        <w:rPr>
          <w:sz w:val="24"/>
          <w:szCs w:val="24"/>
        </w:rPr>
        <w:t xml:space="preserve"> </w:t>
      </w:r>
    </w:p>
    <w:p w14:paraId="448CA7E7" w14:textId="2BF0A01B" w:rsidR="00FA1F59" w:rsidRPr="009645D6" w:rsidRDefault="00630B55" w:rsidP="00AF352E">
      <w:pPr>
        <w:pStyle w:val="ListParagraph"/>
        <w:numPr>
          <w:ilvl w:val="0"/>
          <w:numId w:val="12"/>
        </w:numPr>
        <w:ind w:left="709" w:hanging="425"/>
        <w:rPr>
          <w:sz w:val="24"/>
          <w:szCs w:val="24"/>
        </w:rPr>
      </w:pPr>
      <w:r w:rsidRPr="009645D6">
        <w:rPr>
          <w:sz w:val="24"/>
          <w:szCs w:val="24"/>
        </w:rPr>
        <w:t>To receive the</w:t>
      </w:r>
      <w:r w:rsidR="000278DA" w:rsidRPr="009645D6">
        <w:rPr>
          <w:sz w:val="24"/>
          <w:szCs w:val="24"/>
        </w:rPr>
        <w:t xml:space="preserve"> </w:t>
      </w:r>
      <w:r w:rsidR="00D049CC">
        <w:rPr>
          <w:sz w:val="24"/>
          <w:szCs w:val="24"/>
        </w:rPr>
        <w:t>July</w:t>
      </w:r>
      <w:r w:rsidR="000278DA" w:rsidRPr="009645D6">
        <w:rPr>
          <w:sz w:val="24"/>
          <w:szCs w:val="24"/>
        </w:rPr>
        <w:t xml:space="preserve"> financial report</w:t>
      </w:r>
      <w:bookmarkStart w:id="1" w:name="_Hlk151816410"/>
      <w:r w:rsidRPr="009645D6">
        <w:rPr>
          <w:sz w:val="24"/>
          <w:szCs w:val="24"/>
        </w:rPr>
        <w:t xml:space="preserve"> </w:t>
      </w:r>
      <w:bookmarkEnd w:id="1"/>
      <w:r w:rsidRPr="009645D6">
        <w:rPr>
          <w:sz w:val="24"/>
          <w:szCs w:val="24"/>
        </w:rPr>
        <w:t>from the RFO including balances at the bank.</w:t>
      </w:r>
    </w:p>
    <w:p w14:paraId="0FD4534C" w14:textId="77F2B01A" w:rsidR="00AC4D4E" w:rsidRPr="0016636E" w:rsidRDefault="00630B55" w:rsidP="00AF352E">
      <w:pPr>
        <w:pStyle w:val="ListParagraph"/>
        <w:numPr>
          <w:ilvl w:val="0"/>
          <w:numId w:val="12"/>
        </w:numPr>
        <w:ind w:left="720" w:hanging="425"/>
        <w:rPr>
          <w:sz w:val="24"/>
          <w:szCs w:val="24"/>
        </w:rPr>
      </w:pPr>
      <w:r w:rsidRPr="0016636E">
        <w:rPr>
          <w:sz w:val="24"/>
          <w:szCs w:val="24"/>
        </w:rPr>
        <w:t xml:space="preserve">To receive and approve payments since last meeting and authorise </w:t>
      </w:r>
      <w:r w:rsidR="00241C8F" w:rsidRPr="0016636E">
        <w:rPr>
          <w:sz w:val="24"/>
          <w:szCs w:val="24"/>
        </w:rPr>
        <w:t>payments</w:t>
      </w:r>
      <w:r w:rsidRPr="0016636E">
        <w:rPr>
          <w:sz w:val="24"/>
          <w:szCs w:val="24"/>
        </w:rPr>
        <w:t>.</w:t>
      </w:r>
    </w:p>
    <w:p w14:paraId="7EC0BC4A" w14:textId="77777777" w:rsidR="00206FC5" w:rsidRDefault="00FB0CEB" w:rsidP="00206FC5">
      <w:pPr>
        <w:numPr>
          <w:ilvl w:val="0"/>
          <w:numId w:val="3"/>
        </w:numPr>
        <w:ind w:hanging="425"/>
        <w:rPr>
          <w:sz w:val="24"/>
          <w:szCs w:val="24"/>
        </w:rPr>
      </w:pPr>
      <w:r w:rsidRPr="009645D6">
        <w:rPr>
          <w:sz w:val="24"/>
          <w:szCs w:val="24"/>
        </w:rPr>
        <w:t>Bank reconciliation check</w:t>
      </w:r>
    </w:p>
    <w:p w14:paraId="4E4659EF" w14:textId="5B97A4BD" w:rsidR="00351D9F" w:rsidRDefault="00206FC5" w:rsidP="00206FC5">
      <w:pPr>
        <w:numPr>
          <w:ilvl w:val="0"/>
          <w:numId w:val="3"/>
        </w:numPr>
        <w:ind w:hanging="425"/>
        <w:rPr>
          <w:sz w:val="24"/>
          <w:szCs w:val="24"/>
        </w:rPr>
      </w:pPr>
      <w:r w:rsidRPr="00206FC5">
        <w:rPr>
          <w:sz w:val="24"/>
          <w:szCs w:val="24"/>
          <w:lang w:eastAsia="en-GB"/>
        </w:rPr>
        <w:t>Mandate/Payment Authorisation</w:t>
      </w:r>
    </w:p>
    <w:p w14:paraId="5FEE94B3" w14:textId="73A371AC" w:rsidR="001F5454" w:rsidRPr="00F2171C" w:rsidRDefault="001F5454" w:rsidP="00206FC5">
      <w:pPr>
        <w:numPr>
          <w:ilvl w:val="0"/>
          <w:numId w:val="3"/>
        </w:numPr>
        <w:ind w:hanging="425"/>
        <w:rPr>
          <w:sz w:val="24"/>
          <w:szCs w:val="24"/>
        </w:rPr>
      </w:pPr>
      <w:r w:rsidRPr="00F2171C">
        <w:rPr>
          <w:sz w:val="24"/>
          <w:szCs w:val="24"/>
          <w:lang w:eastAsia="en-GB"/>
        </w:rPr>
        <w:t>Thriving Community Fund – Village Hall Terrace &amp; Pathway</w:t>
      </w:r>
    </w:p>
    <w:p w14:paraId="53E29C0B" w14:textId="77777777" w:rsidR="00436485" w:rsidRPr="00436485" w:rsidRDefault="00436485" w:rsidP="00436485">
      <w:pPr>
        <w:ind w:left="720"/>
        <w:rPr>
          <w:sz w:val="24"/>
          <w:szCs w:val="24"/>
        </w:rPr>
      </w:pPr>
    </w:p>
    <w:p w14:paraId="71005BB6" w14:textId="7A36B966" w:rsidR="00A26500" w:rsidRPr="00A26500" w:rsidRDefault="00BA0A16" w:rsidP="00BA0A16">
      <w:pPr>
        <w:rPr>
          <w:b/>
          <w:bCs/>
          <w:sz w:val="24"/>
          <w:szCs w:val="24"/>
        </w:rPr>
      </w:pPr>
      <w:r>
        <w:rPr>
          <w:sz w:val="24"/>
          <w:szCs w:val="24"/>
        </w:rPr>
        <w:t>9</w:t>
      </w:r>
      <w:r w:rsidR="00630B55">
        <w:rPr>
          <w:sz w:val="24"/>
          <w:szCs w:val="24"/>
        </w:rPr>
        <w:t xml:space="preserve">.  </w:t>
      </w:r>
      <w:r w:rsidR="00630B55">
        <w:rPr>
          <w:b/>
          <w:bCs/>
          <w:sz w:val="24"/>
          <w:szCs w:val="24"/>
        </w:rPr>
        <w:t>Planning matters</w:t>
      </w:r>
    </w:p>
    <w:p w14:paraId="70A2DE9D" w14:textId="3BA287A3" w:rsidR="00B3113C" w:rsidRPr="00281DEA" w:rsidRDefault="00630B55" w:rsidP="00281DEA">
      <w:pPr>
        <w:numPr>
          <w:ilvl w:val="0"/>
          <w:numId w:val="8"/>
        </w:numPr>
        <w:rPr>
          <w:sz w:val="20"/>
          <w:szCs w:val="20"/>
        </w:rPr>
      </w:pPr>
      <w:r w:rsidRPr="00CD05A9">
        <w:rPr>
          <w:sz w:val="24"/>
          <w:szCs w:val="24"/>
        </w:rPr>
        <w:t xml:space="preserve">To receive planning </w:t>
      </w:r>
      <w:r w:rsidR="00C54272">
        <w:rPr>
          <w:sz w:val="24"/>
          <w:szCs w:val="24"/>
        </w:rPr>
        <w:t>applications and decisions</w:t>
      </w:r>
    </w:p>
    <w:p w14:paraId="3545DA7C" w14:textId="4F4F3343" w:rsidR="00A157A0" w:rsidRPr="00F56758" w:rsidRDefault="007F0C4C" w:rsidP="00F56758">
      <w:pPr>
        <w:numPr>
          <w:ilvl w:val="0"/>
          <w:numId w:val="8"/>
        </w:numPr>
        <w:rPr>
          <w:sz w:val="24"/>
          <w:szCs w:val="24"/>
        </w:rPr>
      </w:pPr>
      <w:r w:rsidRPr="00EF5992">
        <w:rPr>
          <w:sz w:val="24"/>
          <w:szCs w:val="24"/>
        </w:rPr>
        <w:t>To consider planning applications received after the agenda was produced</w:t>
      </w:r>
      <w:r w:rsidR="00BA0A16" w:rsidRPr="00F56758">
        <w:rPr>
          <w:sz w:val="20"/>
          <w:szCs w:val="20"/>
        </w:rPr>
        <w:br/>
      </w:r>
    </w:p>
    <w:p w14:paraId="67C5B02D" w14:textId="642FBE6A" w:rsidR="003D4B4F" w:rsidRPr="001D4E5B" w:rsidRDefault="00BA0A16" w:rsidP="001D4E5B">
      <w:r>
        <w:rPr>
          <w:sz w:val="24"/>
          <w:szCs w:val="24"/>
        </w:rPr>
        <w:t>10</w:t>
      </w:r>
      <w:r w:rsidR="00A157A0">
        <w:rPr>
          <w:sz w:val="24"/>
          <w:szCs w:val="24"/>
        </w:rPr>
        <w:t xml:space="preserve">.  </w:t>
      </w:r>
      <w:r w:rsidR="00A26500">
        <w:rPr>
          <w:sz w:val="24"/>
          <w:szCs w:val="24"/>
        </w:rPr>
        <w:t xml:space="preserve"> </w:t>
      </w:r>
      <w:r w:rsidR="00D34A02">
        <w:rPr>
          <w:b/>
          <w:bCs/>
          <w:sz w:val="24"/>
          <w:szCs w:val="24"/>
        </w:rPr>
        <w:t>Governance</w:t>
      </w:r>
      <w:r w:rsidR="00D07EF9">
        <w:rPr>
          <w:b/>
          <w:bCs/>
          <w:sz w:val="24"/>
          <w:szCs w:val="24"/>
        </w:rPr>
        <w:br/>
      </w:r>
      <w:r>
        <w:t>10</w:t>
      </w:r>
      <w:r w:rsidR="00D07EF9">
        <w:t>.1</w:t>
      </w:r>
      <w:r w:rsidR="002F6DBB">
        <w:t xml:space="preserve"> </w:t>
      </w:r>
      <w:r w:rsidR="000A7F46" w:rsidRPr="00194EC6">
        <w:rPr>
          <w:sz w:val="24"/>
          <w:szCs w:val="24"/>
        </w:rPr>
        <w:t>To</w:t>
      </w:r>
      <w:r w:rsidR="000E687D" w:rsidRPr="00194EC6">
        <w:rPr>
          <w:sz w:val="24"/>
          <w:szCs w:val="24"/>
        </w:rPr>
        <w:t xml:space="preserve"> review</w:t>
      </w:r>
      <w:r w:rsidR="00215E8A" w:rsidRPr="00194EC6">
        <w:rPr>
          <w:sz w:val="24"/>
          <w:szCs w:val="24"/>
        </w:rPr>
        <w:t xml:space="preserve"> the </w:t>
      </w:r>
      <w:hyperlink r:id="rId9" w:history="1">
        <w:r w:rsidR="00215E8A" w:rsidRPr="0028275A">
          <w:rPr>
            <w:rStyle w:val="Hyperlink"/>
            <w:sz w:val="24"/>
            <w:szCs w:val="24"/>
          </w:rPr>
          <w:t>General Privacy Notice</w:t>
        </w:r>
      </w:hyperlink>
      <w:r w:rsidR="000E687D" w:rsidRPr="00194EC6">
        <w:rPr>
          <w:sz w:val="24"/>
          <w:szCs w:val="24"/>
        </w:rPr>
        <w:t xml:space="preserve"> </w:t>
      </w:r>
      <w:r w:rsidR="007C3AA7">
        <w:br/>
      </w:r>
      <w:r w:rsidR="00651CAF">
        <w:rPr>
          <w:b/>
          <w:sz w:val="24"/>
          <w:szCs w:val="24"/>
        </w:rPr>
        <w:t xml:space="preserve"> </w:t>
      </w:r>
    </w:p>
    <w:p w14:paraId="447FB1C7" w14:textId="77777777" w:rsidR="006B5FFA" w:rsidRDefault="00453B7A">
      <w:pPr>
        <w:rPr>
          <w:sz w:val="24"/>
          <w:szCs w:val="24"/>
        </w:rPr>
      </w:pPr>
      <w:r w:rsidRPr="005A6F7E">
        <w:rPr>
          <w:sz w:val="24"/>
          <w:szCs w:val="24"/>
        </w:rPr>
        <w:t>1</w:t>
      </w:r>
      <w:r w:rsidR="00B7129D">
        <w:rPr>
          <w:sz w:val="24"/>
          <w:szCs w:val="24"/>
        </w:rPr>
        <w:t>1</w:t>
      </w:r>
      <w:r w:rsidR="00630B55" w:rsidRPr="005A6F7E">
        <w:rPr>
          <w:sz w:val="24"/>
          <w:szCs w:val="24"/>
        </w:rPr>
        <w:t xml:space="preserve">.  </w:t>
      </w:r>
      <w:r w:rsidR="00630B55" w:rsidRPr="005A6F7E">
        <w:rPr>
          <w:b/>
          <w:bCs/>
          <w:sz w:val="24"/>
          <w:szCs w:val="24"/>
        </w:rPr>
        <w:t>Representative's Reports</w:t>
      </w:r>
      <w:r w:rsidR="009C111E">
        <w:rPr>
          <w:b/>
          <w:bCs/>
          <w:sz w:val="24"/>
          <w:szCs w:val="24"/>
        </w:rPr>
        <w:br/>
      </w:r>
      <w:bookmarkStart w:id="2" w:name="_Hlk151816587"/>
      <w:r w:rsidR="007C115D" w:rsidRPr="00ED4C5F">
        <w:rPr>
          <w:sz w:val="24"/>
          <w:szCs w:val="24"/>
        </w:rPr>
        <w:t>1</w:t>
      </w:r>
      <w:r w:rsidR="00B7129D">
        <w:rPr>
          <w:sz w:val="24"/>
          <w:szCs w:val="24"/>
        </w:rPr>
        <w:t>1</w:t>
      </w:r>
      <w:r w:rsidR="007C115D" w:rsidRPr="00ED4C5F">
        <w:rPr>
          <w:sz w:val="24"/>
          <w:szCs w:val="24"/>
        </w:rPr>
        <w:t>.1</w:t>
      </w:r>
      <w:r w:rsidR="008C391D" w:rsidRPr="00ED4C5F">
        <w:rPr>
          <w:sz w:val="24"/>
          <w:szCs w:val="24"/>
        </w:rPr>
        <w:t xml:space="preserve"> Village Hall Report </w:t>
      </w:r>
      <w:r w:rsidR="004128A2" w:rsidRPr="00ED4C5F">
        <w:rPr>
          <w:sz w:val="24"/>
          <w:szCs w:val="24"/>
        </w:rPr>
        <w:t>–</w:t>
      </w:r>
      <w:r w:rsidR="000657B0" w:rsidRPr="00ED4C5F">
        <w:rPr>
          <w:sz w:val="24"/>
          <w:szCs w:val="24"/>
        </w:rPr>
        <w:t xml:space="preserve"> Boile</w:t>
      </w:r>
      <w:r w:rsidR="004128A2" w:rsidRPr="00ED4C5F">
        <w:rPr>
          <w:sz w:val="24"/>
          <w:szCs w:val="24"/>
        </w:rPr>
        <w:t>r</w:t>
      </w:r>
      <w:bookmarkStart w:id="3" w:name="_Hlk201236388"/>
      <w:bookmarkEnd w:id="2"/>
    </w:p>
    <w:p w14:paraId="6C5F6B68" w14:textId="315B35F7" w:rsidR="00147DF2" w:rsidRPr="00823D08" w:rsidRDefault="006B5FFA">
      <w:r>
        <w:rPr>
          <w:sz w:val="24"/>
          <w:szCs w:val="24"/>
        </w:rPr>
        <w:t>11.2 Village Fete Committee</w:t>
      </w:r>
      <w:r w:rsidR="007F1617" w:rsidRPr="0059132F">
        <w:rPr>
          <w:bCs/>
        </w:rPr>
        <w:br/>
      </w:r>
      <w:bookmarkEnd w:id="3"/>
    </w:p>
    <w:p w14:paraId="316189EE" w14:textId="04274BAE" w:rsidR="00BD0A82" w:rsidRDefault="00FB0CEB" w:rsidP="00DC4888">
      <w:pPr>
        <w:suppressAutoHyphens w:val="0"/>
        <w:contextualSpacing/>
        <w:rPr>
          <w:sz w:val="24"/>
          <w:szCs w:val="24"/>
        </w:rPr>
      </w:pPr>
      <w:r w:rsidRPr="00561036">
        <w:rPr>
          <w:sz w:val="24"/>
          <w:szCs w:val="24"/>
        </w:rPr>
        <w:t>1</w:t>
      </w:r>
      <w:r w:rsidR="00B7129D">
        <w:rPr>
          <w:sz w:val="24"/>
          <w:szCs w:val="24"/>
        </w:rPr>
        <w:t>2</w:t>
      </w:r>
      <w:r w:rsidR="00630B55" w:rsidRPr="00561036">
        <w:rPr>
          <w:sz w:val="24"/>
          <w:szCs w:val="24"/>
        </w:rPr>
        <w:t xml:space="preserve">.  </w:t>
      </w:r>
      <w:r w:rsidR="00630B55" w:rsidRPr="00561036">
        <w:rPr>
          <w:b/>
          <w:bCs/>
          <w:sz w:val="24"/>
          <w:szCs w:val="24"/>
        </w:rPr>
        <w:t xml:space="preserve">Correspondence </w:t>
      </w:r>
      <w:r w:rsidR="00630B55" w:rsidRPr="00561036">
        <w:rPr>
          <w:sz w:val="24"/>
          <w:szCs w:val="24"/>
        </w:rPr>
        <w:t>(for information)</w:t>
      </w:r>
    </w:p>
    <w:p w14:paraId="0F36CE3E" w14:textId="69EAAB3E" w:rsidR="00686BCE" w:rsidRPr="00DC4888" w:rsidRDefault="00BD0A82" w:rsidP="00DC4888">
      <w:pPr>
        <w:suppressAutoHyphens w:val="0"/>
        <w:contextualSpacing/>
        <w:rPr>
          <w:bCs/>
          <w:color w:val="4472C4" w:themeColor="accent1"/>
          <w:sz w:val="20"/>
          <w:szCs w:val="20"/>
        </w:rPr>
      </w:pPr>
      <w:r>
        <w:rPr>
          <w:sz w:val="24"/>
          <w:szCs w:val="24"/>
        </w:rPr>
        <w:t>1</w:t>
      </w:r>
      <w:r w:rsidR="00B7129D">
        <w:rPr>
          <w:sz w:val="24"/>
          <w:szCs w:val="24"/>
        </w:rPr>
        <w:t>2</w:t>
      </w:r>
      <w:r>
        <w:rPr>
          <w:sz w:val="24"/>
          <w:szCs w:val="24"/>
        </w:rPr>
        <w:t>.1 Internal Audit</w:t>
      </w:r>
      <w:r w:rsidR="00C21B34" w:rsidRPr="00561036">
        <w:rPr>
          <w:sz w:val="24"/>
          <w:szCs w:val="24"/>
        </w:rPr>
        <w:br/>
      </w:r>
      <w:r w:rsidR="00C21B34" w:rsidRPr="00ED4C5F">
        <w:rPr>
          <w:sz w:val="24"/>
          <w:szCs w:val="24"/>
        </w:rPr>
        <w:t>1</w:t>
      </w:r>
      <w:r w:rsidR="00B7129D">
        <w:rPr>
          <w:sz w:val="24"/>
          <w:szCs w:val="24"/>
        </w:rPr>
        <w:t>2</w:t>
      </w:r>
      <w:r w:rsidR="00C21B34" w:rsidRPr="00ED4C5F">
        <w:rPr>
          <w:sz w:val="24"/>
          <w:szCs w:val="24"/>
        </w:rPr>
        <w:t>.</w:t>
      </w:r>
      <w:r w:rsidRPr="00ED4C5F">
        <w:rPr>
          <w:sz w:val="24"/>
          <w:szCs w:val="24"/>
        </w:rPr>
        <w:t xml:space="preserve">2 </w:t>
      </w:r>
      <w:r w:rsidR="00962605">
        <w:rPr>
          <w:sz w:val="24"/>
          <w:szCs w:val="24"/>
        </w:rPr>
        <w:t>East Suffolk</w:t>
      </w:r>
      <w:r w:rsidR="00823D08" w:rsidRPr="00ED4C5F">
        <w:rPr>
          <w:sz w:val="24"/>
          <w:szCs w:val="24"/>
        </w:rPr>
        <w:t xml:space="preserve"> Local Plan Consultation</w:t>
      </w:r>
    </w:p>
    <w:p w14:paraId="7534F4EF" w14:textId="4A12E05C" w:rsidR="00B338ED" w:rsidRPr="00464040" w:rsidRDefault="00464040" w:rsidP="00C63D78">
      <w:pPr>
        <w:suppressAutoHyphens w:val="0"/>
        <w:contextualSpacing/>
        <w:rPr>
          <w:bCs/>
          <w:color w:val="000000" w:themeColor="text1"/>
        </w:rPr>
      </w:pPr>
      <w:r w:rsidRPr="00464040">
        <w:rPr>
          <w:bCs/>
          <w:color w:val="000000" w:themeColor="text1"/>
        </w:rPr>
        <w:t> </w:t>
      </w:r>
    </w:p>
    <w:p w14:paraId="4B0BBA39" w14:textId="3E8F03D2" w:rsidR="00672CF8" w:rsidRPr="005A6F7E" w:rsidRDefault="00D628DD" w:rsidP="005367FF">
      <w:pPr>
        <w:rPr>
          <w:b/>
          <w:bCs/>
          <w:sz w:val="24"/>
          <w:szCs w:val="24"/>
        </w:rPr>
      </w:pPr>
      <w:r w:rsidRPr="005A6F7E">
        <w:rPr>
          <w:sz w:val="24"/>
          <w:szCs w:val="24"/>
        </w:rPr>
        <w:t>1</w:t>
      </w:r>
      <w:r w:rsidR="00B7129D">
        <w:rPr>
          <w:sz w:val="24"/>
          <w:szCs w:val="24"/>
        </w:rPr>
        <w:t>3</w:t>
      </w:r>
      <w:r w:rsidRPr="005A6F7E">
        <w:rPr>
          <w:sz w:val="24"/>
          <w:szCs w:val="24"/>
        </w:rPr>
        <w:t xml:space="preserve">.  </w:t>
      </w:r>
      <w:r w:rsidRPr="005A6F7E">
        <w:rPr>
          <w:b/>
          <w:bCs/>
          <w:sz w:val="24"/>
          <w:szCs w:val="24"/>
        </w:rPr>
        <w:t>Matters to be brought to the attention of the Council for the next meeting</w:t>
      </w:r>
      <w:r w:rsidR="00320603">
        <w:rPr>
          <w:b/>
          <w:bCs/>
          <w:sz w:val="24"/>
          <w:szCs w:val="24"/>
        </w:rPr>
        <w:br/>
      </w:r>
    </w:p>
    <w:p w14:paraId="4BC22A73" w14:textId="75B34957" w:rsidR="00731B90" w:rsidRPr="00ED020F" w:rsidRDefault="00FB0CEB" w:rsidP="00731B90">
      <w:pPr>
        <w:rPr>
          <w:sz w:val="24"/>
          <w:szCs w:val="24"/>
        </w:rPr>
      </w:pPr>
      <w:r w:rsidRPr="005A6F7E">
        <w:rPr>
          <w:sz w:val="24"/>
          <w:szCs w:val="24"/>
        </w:rPr>
        <w:t>1</w:t>
      </w:r>
      <w:r w:rsidR="00B7129D">
        <w:rPr>
          <w:sz w:val="24"/>
          <w:szCs w:val="24"/>
        </w:rPr>
        <w:t>4</w:t>
      </w:r>
      <w:r w:rsidR="00630B55" w:rsidRPr="005A6F7E">
        <w:rPr>
          <w:sz w:val="24"/>
          <w:szCs w:val="24"/>
        </w:rPr>
        <w:t xml:space="preserve">.  </w:t>
      </w:r>
      <w:r w:rsidR="009C111E">
        <w:rPr>
          <w:b/>
          <w:bCs/>
          <w:sz w:val="24"/>
          <w:szCs w:val="24"/>
        </w:rPr>
        <w:t>D</w:t>
      </w:r>
      <w:r w:rsidR="0009097F" w:rsidRPr="00EF5992">
        <w:rPr>
          <w:b/>
          <w:bCs/>
          <w:sz w:val="24"/>
          <w:szCs w:val="24"/>
        </w:rPr>
        <w:t>ates of future meetings</w:t>
      </w:r>
      <w:r w:rsidR="00523CC1">
        <w:rPr>
          <w:b/>
          <w:bCs/>
          <w:sz w:val="24"/>
          <w:szCs w:val="24"/>
        </w:rPr>
        <w:t>:</w:t>
      </w:r>
    </w:p>
    <w:p w14:paraId="485C1D99" w14:textId="3B29C047" w:rsidR="00177D48" w:rsidRPr="00731B90" w:rsidRDefault="007D0D67" w:rsidP="00731B90">
      <w:pPr>
        <w:ind w:firstLine="720"/>
        <w:rPr>
          <w:b/>
          <w:bCs/>
          <w:sz w:val="24"/>
          <w:szCs w:val="24"/>
        </w:rPr>
      </w:pPr>
      <w:r w:rsidRPr="00D47E90">
        <w:rPr>
          <w:bCs/>
          <w:sz w:val="24"/>
          <w:szCs w:val="24"/>
        </w:rPr>
        <w:t>23</w:t>
      </w:r>
      <w:r w:rsidRPr="00D47E90">
        <w:rPr>
          <w:bCs/>
          <w:sz w:val="24"/>
          <w:szCs w:val="24"/>
          <w:vertAlign w:val="superscript"/>
        </w:rPr>
        <w:t>rd</w:t>
      </w:r>
      <w:r w:rsidRPr="00D47E90">
        <w:rPr>
          <w:bCs/>
          <w:sz w:val="24"/>
          <w:szCs w:val="24"/>
        </w:rPr>
        <w:t xml:space="preserve"> September 2026, 25</w:t>
      </w:r>
      <w:r w:rsidRPr="00D47E90">
        <w:rPr>
          <w:bCs/>
          <w:sz w:val="24"/>
          <w:szCs w:val="24"/>
          <w:vertAlign w:val="superscript"/>
        </w:rPr>
        <w:t>th</w:t>
      </w:r>
      <w:r w:rsidRPr="00D47E90">
        <w:rPr>
          <w:bCs/>
          <w:sz w:val="24"/>
          <w:szCs w:val="24"/>
        </w:rPr>
        <w:t xml:space="preserve"> November 2026. </w:t>
      </w:r>
      <w:r w:rsidRPr="00D47E90">
        <w:t>At</w:t>
      </w:r>
      <w:r w:rsidRPr="00D47E90">
        <w:rPr>
          <w:sz w:val="24"/>
          <w:szCs w:val="24"/>
        </w:rPr>
        <w:t xml:space="preserve"> 7.30pm in the Village Hall</w:t>
      </w:r>
    </w:p>
    <w:p w14:paraId="63B5EED2" w14:textId="77777777" w:rsidR="00630B55" w:rsidRDefault="00630B55">
      <w:pPr>
        <w:jc w:val="center"/>
        <w:rPr>
          <w:b/>
          <w:sz w:val="24"/>
          <w:szCs w:val="24"/>
        </w:rPr>
      </w:pPr>
    </w:p>
    <w:p w14:paraId="15460574" w14:textId="77777777" w:rsidR="00DB4FA7" w:rsidRDefault="00DB4FA7">
      <w:pPr>
        <w:rPr>
          <w:sz w:val="24"/>
          <w:szCs w:val="24"/>
        </w:rPr>
      </w:pPr>
    </w:p>
    <w:p w14:paraId="5597E49A" w14:textId="17A281FE" w:rsidR="00630B55" w:rsidRPr="00666E88" w:rsidRDefault="00630B55">
      <w:pPr>
        <w:rPr>
          <w:i/>
          <w:iCs/>
          <w:sz w:val="24"/>
          <w:szCs w:val="24"/>
        </w:rPr>
      </w:pPr>
      <w:r>
        <w:rPr>
          <w:sz w:val="24"/>
          <w:szCs w:val="24"/>
        </w:rPr>
        <w:t>Signed</w:t>
      </w:r>
      <w:r w:rsidR="00045277">
        <w:rPr>
          <w:sz w:val="24"/>
          <w:szCs w:val="24"/>
        </w:rPr>
        <w:t xml:space="preserve">: </w:t>
      </w:r>
      <w:r w:rsidR="00045277" w:rsidRPr="003E033B">
        <w:rPr>
          <w:i/>
          <w:iCs/>
          <w:sz w:val="24"/>
          <w:szCs w:val="24"/>
        </w:rPr>
        <w:t>Sophia Charalambou</w:t>
      </w:r>
      <w:r w:rsidR="003E033B" w:rsidRPr="003E033B">
        <w:rPr>
          <w:i/>
          <w:iCs/>
          <w:sz w:val="24"/>
          <w:szCs w:val="24"/>
        </w:rPr>
        <w:t>s</w:t>
      </w:r>
      <w:r w:rsidR="003E033B">
        <w:rPr>
          <w:sz w:val="24"/>
          <w:szCs w:val="24"/>
        </w:rPr>
        <w:t xml:space="preserve"> - </w:t>
      </w:r>
      <w:r w:rsidR="003E033B" w:rsidRPr="003E033B">
        <w:rPr>
          <w:sz w:val="24"/>
          <w:szCs w:val="24"/>
        </w:rPr>
        <w:t>Clerk to Clopton Parish Council</w:t>
      </w:r>
      <w:r w:rsidR="003E033B">
        <w:rPr>
          <w:i/>
          <w:iCs/>
          <w:sz w:val="24"/>
          <w:szCs w:val="24"/>
        </w:rPr>
        <w:t xml:space="preserve"> </w:t>
      </w:r>
      <w:r w:rsidR="003E033B">
        <w:rPr>
          <w:i/>
          <w:iCs/>
          <w:sz w:val="24"/>
          <w:szCs w:val="24"/>
        </w:rPr>
        <w:tab/>
        <w:t xml:space="preserve">Date: </w:t>
      </w:r>
      <w:r w:rsidR="00045277">
        <w:rPr>
          <w:sz w:val="24"/>
          <w:szCs w:val="24"/>
        </w:rPr>
        <w:t>09/07/2026</w:t>
      </w:r>
    </w:p>
    <w:sectPr w:rsidR="00630B55" w:rsidRPr="00666E88" w:rsidSect="00907547">
      <w:headerReference w:type="even" r:id="rId10"/>
      <w:headerReference w:type="default" r:id="rId11"/>
      <w:headerReference w:type="first" r:id="rId12"/>
      <w:footnotePr>
        <w:pos w:val="beneathText"/>
      </w:footnotePr>
      <w:pgSz w:w="11906" w:h="16838"/>
      <w:pgMar w:top="1498" w:right="991" w:bottom="283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CCA18" w14:textId="77777777" w:rsidR="00B41C58" w:rsidRDefault="00B41C58">
      <w:r>
        <w:separator/>
      </w:r>
    </w:p>
  </w:endnote>
  <w:endnote w:type="continuationSeparator" w:id="0">
    <w:p w14:paraId="0502D4A4" w14:textId="77777777" w:rsidR="00B41C58" w:rsidRDefault="00B4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75192" w14:textId="77777777" w:rsidR="00B41C58" w:rsidRDefault="00B41C58">
      <w:r>
        <w:separator/>
      </w:r>
    </w:p>
  </w:footnote>
  <w:footnote w:type="continuationSeparator" w:id="0">
    <w:p w14:paraId="0FA8C804" w14:textId="77777777" w:rsidR="00B41C58" w:rsidRDefault="00B41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D498" w14:textId="77777777" w:rsidR="00630B55" w:rsidRDefault="00630B5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F4693" w14:textId="77777777" w:rsidR="00630B55" w:rsidRDefault="00630B55">
    <w:pPr>
      <w:shd w:val="clear" w:color="auto" w:fill="E0E0E0"/>
      <w:jc w:val="center"/>
    </w:pPr>
    <w:r>
      <w:rPr>
        <w:rFonts w:eastAsia="Arial"/>
        <w:b/>
        <w:sz w:val="44"/>
        <w:szCs w:val="44"/>
      </w:rPr>
      <w:t xml:space="preserve"> CLOP</w:t>
    </w:r>
    <w:r>
      <w:rPr>
        <w:b/>
        <w:sz w:val="44"/>
        <w:szCs w:val="44"/>
      </w:rPr>
      <w:t>TON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C7F3" w14:textId="77777777" w:rsidR="00630B55" w:rsidRDefault="00630B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3ABB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  <w:bCs w:val="0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  <w:bCs w:val="0"/>
      </w:rPr>
    </w:lvl>
  </w:abstractNum>
  <w:abstractNum w:abstractNumId="5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  <w:bCs w:val="0"/>
      </w:rPr>
    </w:lvl>
  </w:abstractNum>
  <w:abstractNum w:abstractNumId="6" w15:restartNumberingAfterBreak="0">
    <w:nsid w:val="00000006"/>
    <w:multiLevelType w:val="multi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  <w:bCs w:val="0"/>
      </w:rPr>
    </w:lvl>
  </w:abstractNum>
  <w:abstractNum w:abstractNumId="7" w15:restartNumberingAfterBreak="0">
    <w:nsid w:val="00000007"/>
    <w:multiLevelType w:val="multi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8" w15:restartNumberingAfterBreak="0">
    <w:nsid w:val="00000008"/>
    <w:multiLevelType w:val="multilevel"/>
    <w:tmpl w:val="00000008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  <w:bCs w:val="0"/>
      </w:rPr>
    </w:lvl>
  </w:abstractNum>
  <w:abstractNum w:abstractNumId="9" w15:restartNumberingAfterBreak="0">
    <w:nsid w:val="00000009"/>
    <w:multiLevelType w:val="multi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 w:val="0"/>
        <w:bCs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 w:val="0"/>
        <w:bCs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  <w:bCs w:val="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/>
        <w:bCs/>
      </w:rPr>
    </w:lvl>
  </w:abstractNum>
  <w:abstractNum w:abstractNumId="11" w15:restartNumberingAfterBreak="0">
    <w:nsid w:val="267F1D17"/>
    <w:multiLevelType w:val="hybridMultilevel"/>
    <w:tmpl w:val="2F122C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C30F3"/>
    <w:multiLevelType w:val="hybridMultilevel"/>
    <w:tmpl w:val="28C208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1D3653"/>
    <w:multiLevelType w:val="hybridMultilevel"/>
    <w:tmpl w:val="723AA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C7A6C"/>
    <w:multiLevelType w:val="multilevel"/>
    <w:tmpl w:val="8B06CE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86E5967"/>
    <w:multiLevelType w:val="hybridMultilevel"/>
    <w:tmpl w:val="F8D6C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546746">
    <w:abstractNumId w:val="1"/>
  </w:num>
  <w:num w:numId="2" w16cid:durableId="1872567059">
    <w:abstractNumId w:val="2"/>
  </w:num>
  <w:num w:numId="3" w16cid:durableId="1470201836">
    <w:abstractNumId w:val="4"/>
  </w:num>
  <w:num w:numId="4" w16cid:durableId="313029406">
    <w:abstractNumId w:val="6"/>
  </w:num>
  <w:num w:numId="5" w16cid:durableId="1450929886">
    <w:abstractNumId w:val="9"/>
  </w:num>
  <w:num w:numId="6" w16cid:durableId="1460806647">
    <w:abstractNumId w:val="10"/>
  </w:num>
  <w:num w:numId="7" w16cid:durableId="367921462">
    <w:abstractNumId w:val="11"/>
  </w:num>
  <w:num w:numId="8" w16cid:durableId="979575478">
    <w:abstractNumId w:val="13"/>
  </w:num>
  <w:num w:numId="9" w16cid:durableId="744693704">
    <w:abstractNumId w:val="0"/>
  </w:num>
  <w:num w:numId="10" w16cid:durableId="1824851667">
    <w:abstractNumId w:val="14"/>
  </w:num>
  <w:num w:numId="11" w16cid:durableId="1838496124">
    <w:abstractNumId w:val="15"/>
  </w:num>
  <w:num w:numId="12" w16cid:durableId="446509797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htGYWdSVN92m6P42segTaCGgzkmNbASZ4vK+zJl/LgAzWpKHd3xpqiG7I3e0KR6Gp5PmcI+q1GQ0YhLi0/QRg==" w:salt="5GBY82WqYOOv3lB4Ah/f3g==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78C"/>
    <w:rsid w:val="00000B05"/>
    <w:rsid w:val="000040FE"/>
    <w:rsid w:val="0000565B"/>
    <w:rsid w:val="00006BC0"/>
    <w:rsid w:val="00007E94"/>
    <w:rsid w:val="000121EB"/>
    <w:rsid w:val="000139CA"/>
    <w:rsid w:val="0001693A"/>
    <w:rsid w:val="00023DF4"/>
    <w:rsid w:val="00024671"/>
    <w:rsid w:val="000254FA"/>
    <w:rsid w:val="000278DA"/>
    <w:rsid w:val="00034A99"/>
    <w:rsid w:val="00035E08"/>
    <w:rsid w:val="00036C88"/>
    <w:rsid w:val="00036E99"/>
    <w:rsid w:val="00036ECC"/>
    <w:rsid w:val="000435E1"/>
    <w:rsid w:val="00045277"/>
    <w:rsid w:val="00046918"/>
    <w:rsid w:val="00046C04"/>
    <w:rsid w:val="00057307"/>
    <w:rsid w:val="000657B0"/>
    <w:rsid w:val="000670ED"/>
    <w:rsid w:val="00067D18"/>
    <w:rsid w:val="000700B2"/>
    <w:rsid w:val="000704FD"/>
    <w:rsid w:val="00072BAC"/>
    <w:rsid w:val="00073767"/>
    <w:rsid w:val="0007461E"/>
    <w:rsid w:val="000768E8"/>
    <w:rsid w:val="00080D1A"/>
    <w:rsid w:val="0008109F"/>
    <w:rsid w:val="0009081F"/>
    <w:rsid w:val="0009097F"/>
    <w:rsid w:val="00096B4D"/>
    <w:rsid w:val="00097ABD"/>
    <w:rsid w:val="000A162E"/>
    <w:rsid w:val="000A22AF"/>
    <w:rsid w:val="000A7F46"/>
    <w:rsid w:val="000B505F"/>
    <w:rsid w:val="000B54F0"/>
    <w:rsid w:val="000C12D7"/>
    <w:rsid w:val="000C2925"/>
    <w:rsid w:val="000C29D1"/>
    <w:rsid w:val="000C2D6B"/>
    <w:rsid w:val="000C3B8B"/>
    <w:rsid w:val="000D0189"/>
    <w:rsid w:val="000D3791"/>
    <w:rsid w:val="000E1961"/>
    <w:rsid w:val="000E254A"/>
    <w:rsid w:val="000E687D"/>
    <w:rsid w:val="000F487B"/>
    <w:rsid w:val="000F5DE4"/>
    <w:rsid w:val="000F6739"/>
    <w:rsid w:val="00102CE6"/>
    <w:rsid w:val="0010554C"/>
    <w:rsid w:val="001059F8"/>
    <w:rsid w:val="001129FC"/>
    <w:rsid w:val="00112F15"/>
    <w:rsid w:val="001172E0"/>
    <w:rsid w:val="0012325E"/>
    <w:rsid w:val="00123C4B"/>
    <w:rsid w:val="00125D7C"/>
    <w:rsid w:val="0012648F"/>
    <w:rsid w:val="00127D22"/>
    <w:rsid w:val="00135074"/>
    <w:rsid w:val="001352E1"/>
    <w:rsid w:val="0013630D"/>
    <w:rsid w:val="001405A4"/>
    <w:rsid w:val="0014119D"/>
    <w:rsid w:val="00143532"/>
    <w:rsid w:val="00147AB8"/>
    <w:rsid w:val="00147DF2"/>
    <w:rsid w:val="0015230F"/>
    <w:rsid w:val="00154B3C"/>
    <w:rsid w:val="00160615"/>
    <w:rsid w:val="001659A7"/>
    <w:rsid w:val="0016636E"/>
    <w:rsid w:val="00167E0E"/>
    <w:rsid w:val="00174740"/>
    <w:rsid w:val="00177D48"/>
    <w:rsid w:val="001905F9"/>
    <w:rsid w:val="00194EC6"/>
    <w:rsid w:val="00195CCA"/>
    <w:rsid w:val="001A253C"/>
    <w:rsid w:val="001A5A4D"/>
    <w:rsid w:val="001B07E6"/>
    <w:rsid w:val="001B0F29"/>
    <w:rsid w:val="001B0FDD"/>
    <w:rsid w:val="001B1F02"/>
    <w:rsid w:val="001B1FAC"/>
    <w:rsid w:val="001B275B"/>
    <w:rsid w:val="001B427A"/>
    <w:rsid w:val="001C2B51"/>
    <w:rsid w:val="001C342A"/>
    <w:rsid w:val="001C75FC"/>
    <w:rsid w:val="001D4E5B"/>
    <w:rsid w:val="001D6E3E"/>
    <w:rsid w:val="001E02D2"/>
    <w:rsid w:val="001E258A"/>
    <w:rsid w:val="001E3440"/>
    <w:rsid w:val="001E4040"/>
    <w:rsid w:val="001E5E57"/>
    <w:rsid w:val="001E66EB"/>
    <w:rsid w:val="001E6B6D"/>
    <w:rsid w:val="001F30D7"/>
    <w:rsid w:val="001F3480"/>
    <w:rsid w:val="001F45D7"/>
    <w:rsid w:val="001F5454"/>
    <w:rsid w:val="001F6F08"/>
    <w:rsid w:val="001F7F1B"/>
    <w:rsid w:val="00204712"/>
    <w:rsid w:val="00204B0B"/>
    <w:rsid w:val="00206FC5"/>
    <w:rsid w:val="00207185"/>
    <w:rsid w:val="002118F2"/>
    <w:rsid w:val="00215899"/>
    <w:rsid w:val="00215E8A"/>
    <w:rsid w:val="0021608B"/>
    <w:rsid w:val="00217E21"/>
    <w:rsid w:val="002208A4"/>
    <w:rsid w:val="0022428B"/>
    <w:rsid w:val="00224534"/>
    <w:rsid w:val="00226FC1"/>
    <w:rsid w:val="002272D7"/>
    <w:rsid w:val="00232072"/>
    <w:rsid w:val="002334BB"/>
    <w:rsid w:val="0023623B"/>
    <w:rsid w:val="002415C0"/>
    <w:rsid w:val="00241C8F"/>
    <w:rsid w:val="00242693"/>
    <w:rsid w:val="0024494F"/>
    <w:rsid w:val="00245AD2"/>
    <w:rsid w:val="002466E0"/>
    <w:rsid w:val="002504FB"/>
    <w:rsid w:val="00252293"/>
    <w:rsid w:val="002574E0"/>
    <w:rsid w:val="002612A2"/>
    <w:rsid w:val="00277971"/>
    <w:rsid w:val="002807BB"/>
    <w:rsid w:val="00280A0B"/>
    <w:rsid w:val="00281DEA"/>
    <w:rsid w:val="0028275A"/>
    <w:rsid w:val="00284777"/>
    <w:rsid w:val="002864BE"/>
    <w:rsid w:val="002916D3"/>
    <w:rsid w:val="00292E22"/>
    <w:rsid w:val="002931D3"/>
    <w:rsid w:val="00293EDA"/>
    <w:rsid w:val="00296B75"/>
    <w:rsid w:val="002A335E"/>
    <w:rsid w:val="002A4366"/>
    <w:rsid w:val="002A72EC"/>
    <w:rsid w:val="002B37B8"/>
    <w:rsid w:val="002C0533"/>
    <w:rsid w:val="002C072E"/>
    <w:rsid w:val="002C4EE3"/>
    <w:rsid w:val="002C7C62"/>
    <w:rsid w:val="002D14A8"/>
    <w:rsid w:val="002D2424"/>
    <w:rsid w:val="002D2EA9"/>
    <w:rsid w:val="002D4AF6"/>
    <w:rsid w:val="002E224E"/>
    <w:rsid w:val="002E40F1"/>
    <w:rsid w:val="002E4F24"/>
    <w:rsid w:val="002F5565"/>
    <w:rsid w:val="002F5667"/>
    <w:rsid w:val="002F6D53"/>
    <w:rsid w:val="002F6DBB"/>
    <w:rsid w:val="00301CA6"/>
    <w:rsid w:val="00307CBE"/>
    <w:rsid w:val="003117F4"/>
    <w:rsid w:val="0031431D"/>
    <w:rsid w:val="00320603"/>
    <w:rsid w:val="00320EC7"/>
    <w:rsid w:val="0032108E"/>
    <w:rsid w:val="0032622C"/>
    <w:rsid w:val="0032683E"/>
    <w:rsid w:val="003303E3"/>
    <w:rsid w:val="003366E7"/>
    <w:rsid w:val="00337EF6"/>
    <w:rsid w:val="00340FF5"/>
    <w:rsid w:val="0034153F"/>
    <w:rsid w:val="00344589"/>
    <w:rsid w:val="0035198F"/>
    <w:rsid w:val="00351D9F"/>
    <w:rsid w:val="0035262A"/>
    <w:rsid w:val="00354174"/>
    <w:rsid w:val="003621A6"/>
    <w:rsid w:val="00364A80"/>
    <w:rsid w:val="0036763E"/>
    <w:rsid w:val="00377A98"/>
    <w:rsid w:val="003802A3"/>
    <w:rsid w:val="003802FB"/>
    <w:rsid w:val="0038260B"/>
    <w:rsid w:val="00383DDB"/>
    <w:rsid w:val="003841BD"/>
    <w:rsid w:val="00385A9B"/>
    <w:rsid w:val="003876AE"/>
    <w:rsid w:val="00387778"/>
    <w:rsid w:val="003879D5"/>
    <w:rsid w:val="0039167B"/>
    <w:rsid w:val="00391F41"/>
    <w:rsid w:val="0039414E"/>
    <w:rsid w:val="00397E02"/>
    <w:rsid w:val="003A3182"/>
    <w:rsid w:val="003A6026"/>
    <w:rsid w:val="003B0ACF"/>
    <w:rsid w:val="003B536A"/>
    <w:rsid w:val="003B55A0"/>
    <w:rsid w:val="003C00B1"/>
    <w:rsid w:val="003C4D84"/>
    <w:rsid w:val="003C6DE1"/>
    <w:rsid w:val="003D03FB"/>
    <w:rsid w:val="003D4B4F"/>
    <w:rsid w:val="003D5306"/>
    <w:rsid w:val="003D6D00"/>
    <w:rsid w:val="003E033B"/>
    <w:rsid w:val="003E0B20"/>
    <w:rsid w:val="003E482A"/>
    <w:rsid w:val="003F04EC"/>
    <w:rsid w:val="003F27BB"/>
    <w:rsid w:val="003F2A67"/>
    <w:rsid w:val="003F64C3"/>
    <w:rsid w:val="00400827"/>
    <w:rsid w:val="004052F7"/>
    <w:rsid w:val="004128A2"/>
    <w:rsid w:val="00412FFF"/>
    <w:rsid w:val="00413EC1"/>
    <w:rsid w:val="00417286"/>
    <w:rsid w:val="0041784F"/>
    <w:rsid w:val="00417B0B"/>
    <w:rsid w:val="0043012C"/>
    <w:rsid w:val="0043598D"/>
    <w:rsid w:val="00436485"/>
    <w:rsid w:val="0043732E"/>
    <w:rsid w:val="00437E84"/>
    <w:rsid w:val="00445182"/>
    <w:rsid w:val="00445888"/>
    <w:rsid w:val="00450D47"/>
    <w:rsid w:val="004524E0"/>
    <w:rsid w:val="00453B7A"/>
    <w:rsid w:val="004550F4"/>
    <w:rsid w:val="004602B6"/>
    <w:rsid w:val="00464040"/>
    <w:rsid w:val="00473F31"/>
    <w:rsid w:val="004743AC"/>
    <w:rsid w:val="004827B7"/>
    <w:rsid w:val="00492345"/>
    <w:rsid w:val="0049280B"/>
    <w:rsid w:val="0049321C"/>
    <w:rsid w:val="00493A74"/>
    <w:rsid w:val="0049514E"/>
    <w:rsid w:val="004A0F37"/>
    <w:rsid w:val="004A197C"/>
    <w:rsid w:val="004A7BE6"/>
    <w:rsid w:val="004B1C12"/>
    <w:rsid w:val="004B20E9"/>
    <w:rsid w:val="004B3691"/>
    <w:rsid w:val="004B6B5E"/>
    <w:rsid w:val="004C2959"/>
    <w:rsid w:val="004C2B86"/>
    <w:rsid w:val="004D0D74"/>
    <w:rsid w:val="004D6251"/>
    <w:rsid w:val="004E224E"/>
    <w:rsid w:val="004E4A0B"/>
    <w:rsid w:val="004E7A93"/>
    <w:rsid w:val="004F2FD2"/>
    <w:rsid w:val="004F494B"/>
    <w:rsid w:val="004F50FC"/>
    <w:rsid w:val="00501A13"/>
    <w:rsid w:val="0050258D"/>
    <w:rsid w:val="005047D9"/>
    <w:rsid w:val="00511EFF"/>
    <w:rsid w:val="00511F3E"/>
    <w:rsid w:val="00511F5C"/>
    <w:rsid w:val="0051672C"/>
    <w:rsid w:val="00520222"/>
    <w:rsid w:val="00521CFF"/>
    <w:rsid w:val="0052221D"/>
    <w:rsid w:val="00523CC1"/>
    <w:rsid w:val="00525D99"/>
    <w:rsid w:val="00527536"/>
    <w:rsid w:val="00527E54"/>
    <w:rsid w:val="00533175"/>
    <w:rsid w:val="005360EB"/>
    <w:rsid w:val="005367FF"/>
    <w:rsid w:val="005404E4"/>
    <w:rsid w:val="005424F3"/>
    <w:rsid w:val="00542654"/>
    <w:rsid w:val="00544CD8"/>
    <w:rsid w:val="005507A3"/>
    <w:rsid w:val="00551F98"/>
    <w:rsid w:val="0055240F"/>
    <w:rsid w:val="005556D6"/>
    <w:rsid w:val="00556D77"/>
    <w:rsid w:val="0055714D"/>
    <w:rsid w:val="00560B34"/>
    <w:rsid w:val="00561036"/>
    <w:rsid w:val="0056467C"/>
    <w:rsid w:val="00567370"/>
    <w:rsid w:val="0058271A"/>
    <w:rsid w:val="005835F8"/>
    <w:rsid w:val="0058436C"/>
    <w:rsid w:val="00585F9D"/>
    <w:rsid w:val="0059132F"/>
    <w:rsid w:val="00597F77"/>
    <w:rsid w:val="005A0C12"/>
    <w:rsid w:val="005A6F7E"/>
    <w:rsid w:val="005B4C51"/>
    <w:rsid w:val="005B56BA"/>
    <w:rsid w:val="005D2B58"/>
    <w:rsid w:val="005D3114"/>
    <w:rsid w:val="005D31D7"/>
    <w:rsid w:val="005D3A20"/>
    <w:rsid w:val="005D3E13"/>
    <w:rsid w:val="005D4E8A"/>
    <w:rsid w:val="005D5E1E"/>
    <w:rsid w:val="005D62F3"/>
    <w:rsid w:val="005D6CE1"/>
    <w:rsid w:val="005D7FC4"/>
    <w:rsid w:val="005E38DA"/>
    <w:rsid w:val="005E58C8"/>
    <w:rsid w:val="005F3C54"/>
    <w:rsid w:val="005F73CE"/>
    <w:rsid w:val="005F7441"/>
    <w:rsid w:val="005F7463"/>
    <w:rsid w:val="005F7E5E"/>
    <w:rsid w:val="00601382"/>
    <w:rsid w:val="00601E7B"/>
    <w:rsid w:val="00603D8D"/>
    <w:rsid w:val="006043DC"/>
    <w:rsid w:val="00606E85"/>
    <w:rsid w:val="00607807"/>
    <w:rsid w:val="00610424"/>
    <w:rsid w:val="00611B83"/>
    <w:rsid w:val="00613A75"/>
    <w:rsid w:val="00615180"/>
    <w:rsid w:val="0061591D"/>
    <w:rsid w:val="00617228"/>
    <w:rsid w:val="00617E5D"/>
    <w:rsid w:val="00627A65"/>
    <w:rsid w:val="00630B55"/>
    <w:rsid w:val="0063519E"/>
    <w:rsid w:val="0064401D"/>
    <w:rsid w:val="0065134D"/>
    <w:rsid w:val="0065138B"/>
    <w:rsid w:val="00651CAF"/>
    <w:rsid w:val="0065408F"/>
    <w:rsid w:val="00654496"/>
    <w:rsid w:val="00660A06"/>
    <w:rsid w:val="00660BE3"/>
    <w:rsid w:val="00666E88"/>
    <w:rsid w:val="0067098A"/>
    <w:rsid w:val="006721D7"/>
    <w:rsid w:val="00672CF8"/>
    <w:rsid w:val="00675CB1"/>
    <w:rsid w:val="00686BCE"/>
    <w:rsid w:val="006969EF"/>
    <w:rsid w:val="006A1AB4"/>
    <w:rsid w:val="006A4659"/>
    <w:rsid w:val="006B18CD"/>
    <w:rsid w:val="006B226E"/>
    <w:rsid w:val="006B5FFA"/>
    <w:rsid w:val="006B6FE5"/>
    <w:rsid w:val="006C60C1"/>
    <w:rsid w:val="006D1D09"/>
    <w:rsid w:val="006D1D60"/>
    <w:rsid w:val="006D1D94"/>
    <w:rsid w:val="006D5473"/>
    <w:rsid w:val="006D7F6F"/>
    <w:rsid w:val="006E114A"/>
    <w:rsid w:val="006E19D4"/>
    <w:rsid w:val="006E4278"/>
    <w:rsid w:val="006F6826"/>
    <w:rsid w:val="007020A9"/>
    <w:rsid w:val="0070211F"/>
    <w:rsid w:val="00704119"/>
    <w:rsid w:val="007063A4"/>
    <w:rsid w:val="007077EB"/>
    <w:rsid w:val="0071198D"/>
    <w:rsid w:val="00711C6A"/>
    <w:rsid w:val="00714CCC"/>
    <w:rsid w:val="00716705"/>
    <w:rsid w:val="00716BF2"/>
    <w:rsid w:val="00716E7B"/>
    <w:rsid w:val="007205AB"/>
    <w:rsid w:val="0072440E"/>
    <w:rsid w:val="00724B1F"/>
    <w:rsid w:val="00726CA3"/>
    <w:rsid w:val="00731B90"/>
    <w:rsid w:val="007325F9"/>
    <w:rsid w:val="00732F2D"/>
    <w:rsid w:val="007333AA"/>
    <w:rsid w:val="007348A5"/>
    <w:rsid w:val="0073590D"/>
    <w:rsid w:val="00736FBB"/>
    <w:rsid w:val="00742432"/>
    <w:rsid w:val="00743384"/>
    <w:rsid w:val="007457D8"/>
    <w:rsid w:val="007461A4"/>
    <w:rsid w:val="00746B04"/>
    <w:rsid w:val="00751BDC"/>
    <w:rsid w:val="00753A6B"/>
    <w:rsid w:val="007549BC"/>
    <w:rsid w:val="007670CF"/>
    <w:rsid w:val="00771556"/>
    <w:rsid w:val="007762FB"/>
    <w:rsid w:val="00781E50"/>
    <w:rsid w:val="00792389"/>
    <w:rsid w:val="007926A4"/>
    <w:rsid w:val="0079283F"/>
    <w:rsid w:val="00792F35"/>
    <w:rsid w:val="00794784"/>
    <w:rsid w:val="007A6D18"/>
    <w:rsid w:val="007B0294"/>
    <w:rsid w:val="007B6329"/>
    <w:rsid w:val="007C115D"/>
    <w:rsid w:val="007C26CE"/>
    <w:rsid w:val="007C3AA7"/>
    <w:rsid w:val="007C4C54"/>
    <w:rsid w:val="007C4E24"/>
    <w:rsid w:val="007D0410"/>
    <w:rsid w:val="007D0D67"/>
    <w:rsid w:val="007D578C"/>
    <w:rsid w:val="007D6C29"/>
    <w:rsid w:val="007E24E3"/>
    <w:rsid w:val="007E30B5"/>
    <w:rsid w:val="007E3FF7"/>
    <w:rsid w:val="007E6635"/>
    <w:rsid w:val="007F0C4C"/>
    <w:rsid w:val="007F1151"/>
    <w:rsid w:val="007F1617"/>
    <w:rsid w:val="007F24B7"/>
    <w:rsid w:val="007F4012"/>
    <w:rsid w:val="007F463F"/>
    <w:rsid w:val="007F7F4D"/>
    <w:rsid w:val="00802C12"/>
    <w:rsid w:val="008064DB"/>
    <w:rsid w:val="00811EDF"/>
    <w:rsid w:val="00815EE1"/>
    <w:rsid w:val="00821AAC"/>
    <w:rsid w:val="00823D08"/>
    <w:rsid w:val="00824E8C"/>
    <w:rsid w:val="008300EC"/>
    <w:rsid w:val="00832000"/>
    <w:rsid w:val="008325DC"/>
    <w:rsid w:val="00832FD2"/>
    <w:rsid w:val="00833A05"/>
    <w:rsid w:val="00833FDA"/>
    <w:rsid w:val="008348C3"/>
    <w:rsid w:val="00836BA8"/>
    <w:rsid w:val="00845C75"/>
    <w:rsid w:val="00852763"/>
    <w:rsid w:val="00852C40"/>
    <w:rsid w:val="00853EBA"/>
    <w:rsid w:val="00860C03"/>
    <w:rsid w:val="00862A5B"/>
    <w:rsid w:val="008667C8"/>
    <w:rsid w:val="00870906"/>
    <w:rsid w:val="00872296"/>
    <w:rsid w:val="008729AB"/>
    <w:rsid w:val="008814A2"/>
    <w:rsid w:val="008835E5"/>
    <w:rsid w:val="00885437"/>
    <w:rsid w:val="00892882"/>
    <w:rsid w:val="00892CAA"/>
    <w:rsid w:val="008A2C26"/>
    <w:rsid w:val="008A509C"/>
    <w:rsid w:val="008A5E9A"/>
    <w:rsid w:val="008A7003"/>
    <w:rsid w:val="008B1AA2"/>
    <w:rsid w:val="008B7494"/>
    <w:rsid w:val="008B7495"/>
    <w:rsid w:val="008C0CDF"/>
    <w:rsid w:val="008C2873"/>
    <w:rsid w:val="008C391D"/>
    <w:rsid w:val="008C429B"/>
    <w:rsid w:val="008C466D"/>
    <w:rsid w:val="008D3EC3"/>
    <w:rsid w:val="008D571B"/>
    <w:rsid w:val="008D5B47"/>
    <w:rsid w:val="008D6F2B"/>
    <w:rsid w:val="008D711C"/>
    <w:rsid w:val="008D7FDA"/>
    <w:rsid w:val="008E18D8"/>
    <w:rsid w:val="008E27ED"/>
    <w:rsid w:val="008F1442"/>
    <w:rsid w:val="008F1965"/>
    <w:rsid w:val="00903A04"/>
    <w:rsid w:val="00905A16"/>
    <w:rsid w:val="00906590"/>
    <w:rsid w:val="00907547"/>
    <w:rsid w:val="00910FDC"/>
    <w:rsid w:val="00913471"/>
    <w:rsid w:val="00917C1B"/>
    <w:rsid w:val="00921ED1"/>
    <w:rsid w:val="00922D00"/>
    <w:rsid w:val="00934307"/>
    <w:rsid w:val="009347E8"/>
    <w:rsid w:val="00935C88"/>
    <w:rsid w:val="00940B14"/>
    <w:rsid w:val="0094222A"/>
    <w:rsid w:val="009456A8"/>
    <w:rsid w:val="00945AC3"/>
    <w:rsid w:val="00946476"/>
    <w:rsid w:val="00950543"/>
    <w:rsid w:val="009509C4"/>
    <w:rsid w:val="00952B17"/>
    <w:rsid w:val="00961905"/>
    <w:rsid w:val="00962605"/>
    <w:rsid w:val="009645D6"/>
    <w:rsid w:val="0096681B"/>
    <w:rsid w:val="009704CE"/>
    <w:rsid w:val="009707F9"/>
    <w:rsid w:val="00970824"/>
    <w:rsid w:val="00976666"/>
    <w:rsid w:val="0097760A"/>
    <w:rsid w:val="00985448"/>
    <w:rsid w:val="009878E7"/>
    <w:rsid w:val="0099033F"/>
    <w:rsid w:val="009915B9"/>
    <w:rsid w:val="0099448A"/>
    <w:rsid w:val="00996E21"/>
    <w:rsid w:val="009972B6"/>
    <w:rsid w:val="009A0049"/>
    <w:rsid w:val="009A040E"/>
    <w:rsid w:val="009A0C6B"/>
    <w:rsid w:val="009A1AB4"/>
    <w:rsid w:val="009A4CCE"/>
    <w:rsid w:val="009A4F23"/>
    <w:rsid w:val="009A56DD"/>
    <w:rsid w:val="009A6966"/>
    <w:rsid w:val="009A70B7"/>
    <w:rsid w:val="009B6FCA"/>
    <w:rsid w:val="009C0993"/>
    <w:rsid w:val="009C111E"/>
    <w:rsid w:val="009C5BB7"/>
    <w:rsid w:val="009C640A"/>
    <w:rsid w:val="009D4D0D"/>
    <w:rsid w:val="009D5C20"/>
    <w:rsid w:val="009E04EA"/>
    <w:rsid w:val="009E5539"/>
    <w:rsid w:val="009E69B8"/>
    <w:rsid w:val="009F48CA"/>
    <w:rsid w:val="009F6B29"/>
    <w:rsid w:val="00A00AD8"/>
    <w:rsid w:val="00A02ECD"/>
    <w:rsid w:val="00A032C2"/>
    <w:rsid w:val="00A05264"/>
    <w:rsid w:val="00A06206"/>
    <w:rsid w:val="00A06643"/>
    <w:rsid w:val="00A075C0"/>
    <w:rsid w:val="00A106F3"/>
    <w:rsid w:val="00A126F2"/>
    <w:rsid w:val="00A12B31"/>
    <w:rsid w:val="00A157A0"/>
    <w:rsid w:val="00A1682E"/>
    <w:rsid w:val="00A20A7F"/>
    <w:rsid w:val="00A216DA"/>
    <w:rsid w:val="00A234EA"/>
    <w:rsid w:val="00A2393A"/>
    <w:rsid w:val="00A26500"/>
    <w:rsid w:val="00A3279F"/>
    <w:rsid w:val="00A37791"/>
    <w:rsid w:val="00A42404"/>
    <w:rsid w:val="00A4340A"/>
    <w:rsid w:val="00A51C1B"/>
    <w:rsid w:val="00A613FB"/>
    <w:rsid w:val="00A63259"/>
    <w:rsid w:val="00A65A85"/>
    <w:rsid w:val="00A70A81"/>
    <w:rsid w:val="00A71194"/>
    <w:rsid w:val="00A725A4"/>
    <w:rsid w:val="00A741D5"/>
    <w:rsid w:val="00A750F5"/>
    <w:rsid w:val="00A753A7"/>
    <w:rsid w:val="00A86B36"/>
    <w:rsid w:val="00A8772F"/>
    <w:rsid w:val="00AA0E05"/>
    <w:rsid w:val="00AA3AC5"/>
    <w:rsid w:val="00AA6E3D"/>
    <w:rsid w:val="00AB182C"/>
    <w:rsid w:val="00AB7895"/>
    <w:rsid w:val="00AC00C8"/>
    <w:rsid w:val="00AC0D82"/>
    <w:rsid w:val="00AC1F54"/>
    <w:rsid w:val="00AC32D6"/>
    <w:rsid w:val="00AC4D4E"/>
    <w:rsid w:val="00AC641E"/>
    <w:rsid w:val="00AC6946"/>
    <w:rsid w:val="00AC6E58"/>
    <w:rsid w:val="00AD0B56"/>
    <w:rsid w:val="00AD5838"/>
    <w:rsid w:val="00AE58A1"/>
    <w:rsid w:val="00AE67DF"/>
    <w:rsid w:val="00AE683C"/>
    <w:rsid w:val="00AE6CE4"/>
    <w:rsid w:val="00AF2AA6"/>
    <w:rsid w:val="00AF352E"/>
    <w:rsid w:val="00AF5589"/>
    <w:rsid w:val="00AF74C1"/>
    <w:rsid w:val="00B009A5"/>
    <w:rsid w:val="00B03072"/>
    <w:rsid w:val="00B031D1"/>
    <w:rsid w:val="00B05C56"/>
    <w:rsid w:val="00B1001F"/>
    <w:rsid w:val="00B11598"/>
    <w:rsid w:val="00B14F5B"/>
    <w:rsid w:val="00B156C4"/>
    <w:rsid w:val="00B15C61"/>
    <w:rsid w:val="00B16106"/>
    <w:rsid w:val="00B27CE7"/>
    <w:rsid w:val="00B3113C"/>
    <w:rsid w:val="00B3306D"/>
    <w:rsid w:val="00B338ED"/>
    <w:rsid w:val="00B3639E"/>
    <w:rsid w:val="00B36572"/>
    <w:rsid w:val="00B41098"/>
    <w:rsid w:val="00B41C58"/>
    <w:rsid w:val="00B46F16"/>
    <w:rsid w:val="00B478F4"/>
    <w:rsid w:val="00B519FB"/>
    <w:rsid w:val="00B6005E"/>
    <w:rsid w:val="00B631CB"/>
    <w:rsid w:val="00B663F5"/>
    <w:rsid w:val="00B700D0"/>
    <w:rsid w:val="00B71142"/>
    <w:rsid w:val="00B7129D"/>
    <w:rsid w:val="00B71E06"/>
    <w:rsid w:val="00B778CB"/>
    <w:rsid w:val="00B80248"/>
    <w:rsid w:val="00B8141C"/>
    <w:rsid w:val="00B83774"/>
    <w:rsid w:val="00B8764B"/>
    <w:rsid w:val="00B9408B"/>
    <w:rsid w:val="00B94C56"/>
    <w:rsid w:val="00B9547D"/>
    <w:rsid w:val="00BA04CD"/>
    <w:rsid w:val="00BA05B8"/>
    <w:rsid w:val="00BA0A16"/>
    <w:rsid w:val="00BA36C7"/>
    <w:rsid w:val="00BA52CB"/>
    <w:rsid w:val="00BC34C5"/>
    <w:rsid w:val="00BC5387"/>
    <w:rsid w:val="00BD02F8"/>
    <w:rsid w:val="00BD0A82"/>
    <w:rsid w:val="00BE4A22"/>
    <w:rsid w:val="00BE529E"/>
    <w:rsid w:val="00BF19B0"/>
    <w:rsid w:val="00BF1DFF"/>
    <w:rsid w:val="00BF378A"/>
    <w:rsid w:val="00BF4B47"/>
    <w:rsid w:val="00BF7427"/>
    <w:rsid w:val="00C009E8"/>
    <w:rsid w:val="00C01C9A"/>
    <w:rsid w:val="00C040F0"/>
    <w:rsid w:val="00C1299E"/>
    <w:rsid w:val="00C17399"/>
    <w:rsid w:val="00C20309"/>
    <w:rsid w:val="00C21B34"/>
    <w:rsid w:val="00C240A2"/>
    <w:rsid w:val="00C25AAE"/>
    <w:rsid w:val="00C3033A"/>
    <w:rsid w:val="00C323DA"/>
    <w:rsid w:val="00C33E68"/>
    <w:rsid w:val="00C42A2F"/>
    <w:rsid w:val="00C4333E"/>
    <w:rsid w:val="00C44378"/>
    <w:rsid w:val="00C45947"/>
    <w:rsid w:val="00C46FF6"/>
    <w:rsid w:val="00C50396"/>
    <w:rsid w:val="00C503C0"/>
    <w:rsid w:val="00C514DB"/>
    <w:rsid w:val="00C52355"/>
    <w:rsid w:val="00C538E7"/>
    <w:rsid w:val="00C54272"/>
    <w:rsid w:val="00C63D78"/>
    <w:rsid w:val="00C659D5"/>
    <w:rsid w:val="00C66A03"/>
    <w:rsid w:val="00C67623"/>
    <w:rsid w:val="00C67E90"/>
    <w:rsid w:val="00C67EC8"/>
    <w:rsid w:val="00C67FB5"/>
    <w:rsid w:val="00C711CB"/>
    <w:rsid w:val="00C71551"/>
    <w:rsid w:val="00C737DF"/>
    <w:rsid w:val="00C73948"/>
    <w:rsid w:val="00C7460A"/>
    <w:rsid w:val="00C75601"/>
    <w:rsid w:val="00C775B4"/>
    <w:rsid w:val="00C776EE"/>
    <w:rsid w:val="00C84444"/>
    <w:rsid w:val="00C847B9"/>
    <w:rsid w:val="00C87E50"/>
    <w:rsid w:val="00C92C42"/>
    <w:rsid w:val="00C939FA"/>
    <w:rsid w:val="00C945A1"/>
    <w:rsid w:val="00C95CA3"/>
    <w:rsid w:val="00C96644"/>
    <w:rsid w:val="00C96EAE"/>
    <w:rsid w:val="00C97995"/>
    <w:rsid w:val="00CA265C"/>
    <w:rsid w:val="00CA3FE0"/>
    <w:rsid w:val="00CA61FA"/>
    <w:rsid w:val="00CA7792"/>
    <w:rsid w:val="00CA7C1D"/>
    <w:rsid w:val="00CB0CD9"/>
    <w:rsid w:val="00CC24F0"/>
    <w:rsid w:val="00CC4337"/>
    <w:rsid w:val="00CC691C"/>
    <w:rsid w:val="00CC71C4"/>
    <w:rsid w:val="00CC775A"/>
    <w:rsid w:val="00CC7839"/>
    <w:rsid w:val="00CD05A9"/>
    <w:rsid w:val="00CD0DAB"/>
    <w:rsid w:val="00CE1801"/>
    <w:rsid w:val="00CE2845"/>
    <w:rsid w:val="00CE3F58"/>
    <w:rsid w:val="00CE4877"/>
    <w:rsid w:val="00CE5A86"/>
    <w:rsid w:val="00CE773B"/>
    <w:rsid w:val="00CF2EDC"/>
    <w:rsid w:val="00CF713E"/>
    <w:rsid w:val="00CF7DAB"/>
    <w:rsid w:val="00D0214B"/>
    <w:rsid w:val="00D049CC"/>
    <w:rsid w:val="00D04E63"/>
    <w:rsid w:val="00D07EF9"/>
    <w:rsid w:val="00D10C95"/>
    <w:rsid w:val="00D11C61"/>
    <w:rsid w:val="00D11F10"/>
    <w:rsid w:val="00D20097"/>
    <w:rsid w:val="00D310A6"/>
    <w:rsid w:val="00D32EFF"/>
    <w:rsid w:val="00D34A02"/>
    <w:rsid w:val="00D351CC"/>
    <w:rsid w:val="00D359CD"/>
    <w:rsid w:val="00D36D9F"/>
    <w:rsid w:val="00D37123"/>
    <w:rsid w:val="00D378B8"/>
    <w:rsid w:val="00D400FB"/>
    <w:rsid w:val="00D44D4E"/>
    <w:rsid w:val="00D4567F"/>
    <w:rsid w:val="00D50A28"/>
    <w:rsid w:val="00D559A0"/>
    <w:rsid w:val="00D6142A"/>
    <w:rsid w:val="00D628DD"/>
    <w:rsid w:val="00D64867"/>
    <w:rsid w:val="00D65B6F"/>
    <w:rsid w:val="00D6610A"/>
    <w:rsid w:val="00D70598"/>
    <w:rsid w:val="00D70B67"/>
    <w:rsid w:val="00D7384B"/>
    <w:rsid w:val="00D75D56"/>
    <w:rsid w:val="00D767A2"/>
    <w:rsid w:val="00D77BD8"/>
    <w:rsid w:val="00D80CD1"/>
    <w:rsid w:val="00D85D97"/>
    <w:rsid w:val="00D87C83"/>
    <w:rsid w:val="00D91B24"/>
    <w:rsid w:val="00D92759"/>
    <w:rsid w:val="00D9636F"/>
    <w:rsid w:val="00D96FD1"/>
    <w:rsid w:val="00DA2AD0"/>
    <w:rsid w:val="00DA34CB"/>
    <w:rsid w:val="00DA408D"/>
    <w:rsid w:val="00DA7150"/>
    <w:rsid w:val="00DB4FA7"/>
    <w:rsid w:val="00DC41B7"/>
    <w:rsid w:val="00DC4888"/>
    <w:rsid w:val="00DD006D"/>
    <w:rsid w:val="00DD20CE"/>
    <w:rsid w:val="00DD627B"/>
    <w:rsid w:val="00DE15B1"/>
    <w:rsid w:val="00DE2123"/>
    <w:rsid w:val="00DF3E90"/>
    <w:rsid w:val="00DF44DE"/>
    <w:rsid w:val="00DF61BB"/>
    <w:rsid w:val="00DF6E52"/>
    <w:rsid w:val="00E009C1"/>
    <w:rsid w:val="00E03B6F"/>
    <w:rsid w:val="00E100CE"/>
    <w:rsid w:val="00E1035C"/>
    <w:rsid w:val="00E12A14"/>
    <w:rsid w:val="00E26A52"/>
    <w:rsid w:val="00E304E6"/>
    <w:rsid w:val="00E325C7"/>
    <w:rsid w:val="00E35BEF"/>
    <w:rsid w:val="00E35D71"/>
    <w:rsid w:val="00E3769D"/>
    <w:rsid w:val="00E37749"/>
    <w:rsid w:val="00E42CF0"/>
    <w:rsid w:val="00E46DA3"/>
    <w:rsid w:val="00E5321C"/>
    <w:rsid w:val="00E5785D"/>
    <w:rsid w:val="00E73762"/>
    <w:rsid w:val="00E80C1E"/>
    <w:rsid w:val="00E82BCD"/>
    <w:rsid w:val="00E85D33"/>
    <w:rsid w:val="00E873BF"/>
    <w:rsid w:val="00E91232"/>
    <w:rsid w:val="00E91781"/>
    <w:rsid w:val="00E9428C"/>
    <w:rsid w:val="00E94427"/>
    <w:rsid w:val="00E962E8"/>
    <w:rsid w:val="00E97069"/>
    <w:rsid w:val="00EA22A8"/>
    <w:rsid w:val="00EA4E46"/>
    <w:rsid w:val="00EB278C"/>
    <w:rsid w:val="00EB6D12"/>
    <w:rsid w:val="00EC1A75"/>
    <w:rsid w:val="00EC1FF6"/>
    <w:rsid w:val="00EC417D"/>
    <w:rsid w:val="00ED020F"/>
    <w:rsid w:val="00ED4C5F"/>
    <w:rsid w:val="00ED6A87"/>
    <w:rsid w:val="00ED6AF0"/>
    <w:rsid w:val="00EE5B73"/>
    <w:rsid w:val="00EE69F9"/>
    <w:rsid w:val="00EE6CFF"/>
    <w:rsid w:val="00EF45D9"/>
    <w:rsid w:val="00EF643D"/>
    <w:rsid w:val="00EF6B77"/>
    <w:rsid w:val="00F006A3"/>
    <w:rsid w:val="00F0181D"/>
    <w:rsid w:val="00F01D2D"/>
    <w:rsid w:val="00F04F8F"/>
    <w:rsid w:val="00F0627B"/>
    <w:rsid w:val="00F10B11"/>
    <w:rsid w:val="00F1147F"/>
    <w:rsid w:val="00F15459"/>
    <w:rsid w:val="00F159DA"/>
    <w:rsid w:val="00F20D5C"/>
    <w:rsid w:val="00F2171C"/>
    <w:rsid w:val="00F23115"/>
    <w:rsid w:val="00F23211"/>
    <w:rsid w:val="00F245AE"/>
    <w:rsid w:val="00F30AC9"/>
    <w:rsid w:val="00F321EC"/>
    <w:rsid w:val="00F32C3D"/>
    <w:rsid w:val="00F33953"/>
    <w:rsid w:val="00F37214"/>
    <w:rsid w:val="00F37B9C"/>
    <w:rsid w:val="00F42E97"/>
    <w:rsid w:val="00F43D85"/>
    <w:rsid w:val="00F44795"/>
    <w:rsid w:val="00F45F06"/>
    <w:rsid w:val="00F46A8B"/>
    <w:rsid w:val="00F51812"/>
    <w:rsid w:val="00F533BE"/>
    <w:rsid w:val="00F550C2"/>
    <w:rsid w:val="00F56758"/>
    <w:rsid w:val="00F57AD6"/>
    <w:rsid w:val="00F61ADB"/>
    <w:rsid w:val="00F641AC"/>
    <w:rsid w:val="00F662AA"/>
    <w:rsid w:val="00F667A0"/>
    <w:rsid w:val="00F6680C"/>
    <w:rsid w:val="00F67640"/>
    <w:rsid w:val="00F70B6F"/>
    <w:rsid w:val="00F737DE"/>
    <w:rsid w:val="00F80C7B"/>
    <w:rsid w:val="00F90B70"/>
    <w:rsid w:val="00F968AE"/>
    <w:rsid w:val="00F9704E"/>
    <w:rsid w:val="00F97A4A"/>
    <w:rsid w:val="00FA07CC"/>
    <w:rsid w:val="00FA1F59"/>
    <w:rsid w:val="00FA2729"/>
    <w:rsid w:val="00FA6034"/>
    <w:rsid w:val="00FB03A4"/>
    <w:rsid w:val="00FB0CEB"/>
    <w:rsid w:val="00FB5618"/>
    <w:rsid w:val="00FC0450"/>
    <w:rsid w:val="00FC29DD"/>
    <w:rsid w:val="00FC4292"/>
    <w:rsid w:val="00FD5171"/>
    <w:rsid w:val="00FD5A73"/>
    <w:rsid w:val="00FE4260"/>
    <w:rsid w:val="00FE6DAA"/>
    <w:rsid w:val="00FE6F64"/>
    <w:rsid w:val="00FF21E1"/>
    <w:rsid w:val="00FF22F9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6E60E"/>
  <w15:chartTrackingRefBased/>
  <w15:docId w15:val="{F46462A5-0656-437E-BAD9-E7414A5B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2"/>
      <w:szCs w:val="22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7F0C4C"/>
    <w:pPr>
      <w:suppressAutoHyphens w:val="0"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styleId="Hyperlink">
    <w:name w:val="Hyperlink"/>
    <w:rPr>
      <w:color w:val="0000FF"/>
      <w:u w:val="single"/>
    </w:rPr>
  </w:style>
  <w:style w:type="character" w:customStyle="1" w:styleId="TitleChar">
    <w:name w:val="Title Char"/>
    <w:rPr>
      <w:rFonts w:ascii="Arial" w:hAnsi="Arial" w:cs="Arial"/>
      <w:b/>
      <w:sz w:val="22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WW8Num3z0">
    <w:name w:val="WW8Num3z0"/>
    <w:rPr>
      <w:rFonts w:ascii="Symbol" w:hAnsi="Symbol" w:cs="OpenSymbol"/>
      <w:b w:val="0"/>
      <w:bCs w:val="0"/>
    </w:rPr>
  </w:style>
  <w:style w:type="character" w:customStyle="1" w:styleId="WW8Num3z1">
    <w:name w:val="WW8Num3z1"/>
    <w:rPr>
      <w:rFonts w:ascii="OpenSymbol" w:hAnsi="OpenSymbol" w:cs="OpenSymbol"/>
      <w:b w:val="0"/>
      <w:bCs w:val="0"/>
    </w:rPr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4z1">
    <w:name w:val="WW8Num4z1"/>
    <w:rPr>
      <w:rFonts w:ascii="OpenSymbol" w:hAnsi="OpenSymbol" w:cs="OpenSymbol"/>
      <w:b w:val="0"/>
      <w:bCs w:val="0"/>
    </w:rPr>
  </w:style>
  <w:style w:type="character" w:customStyle="1" w:styleId="WW8Num5z0">
    <w:name w:val="WW8Num5z0"/>
    <w:rPr>
      <w:rFonts w:ascii="Symbol" w:hAnsi="Symbol" w:cs="OpenSymbol"/>
      <w:b w:val="0"/>
      <w:bCs w:val="0"/>
      <w:sz w:val="24"/>
      <w:szCs w:val="24"/>
    </w:rPr>
  </w:style>
  <w:style w:type="character" w:customStyle="1" w:styleId="WW8Num5z1">
    <w:name w:val="WW8Num5z1"/>
    <w:rPr>
      <w:rFonts w:ascii="OpenSymbol" w:hAnsi="OpenSymbol" w:cs="OpenSymbol"/>
      <w:b w:val="0"/>
      <w:bCs w:val="0"/>
    </w:rPr>
  </w:style>
  <w:style w:type="character" w:customStyle="1" w:styleId="WW8Num6z0">
    <w:name w:val="WW8Num6z0"/>
    <w:rPr>
      <w:rFonts w:ascii="Symbol" w:hAnsi="Symbol" w:cs="OpenSymbol"/>
      <w:b w:val="0"/>
      <w:bCs w:val="0"/>
    </w:rPr>
  </w:style>
  <w:style w:type="character" w:customStyle="1" w:styleId="WW8Num6z1">
    <w:name w:val="WW8Num6z1"/>
    <w:rPr>
      <w:rFonts w:ascii="OpenSymbol" w:hAnsi="OpenSymbol" w:cs="OpenSymbol"/>
      <w:b w:val="0"/>
      <w:bCs w:val="0"/>
    </w:rPr>
  </w:style>
  <w:style w:type="character" w:customStyle="1" w:styleId="WW8Num7z0">
    <w:name w:val="WW8Num7z0"/>
    <w:rPr>
      <w:rFonts w:ascii="Symbol" w:hAnsi="Symbol" w:cs="OpenSymbol"/>
      <w:b w:val="0"/>
      <w:bCs w:val="0"/>
      <w:sz w:val="24"/>
      <w:szCs w:val="24"/>
    </w:rPr>
  </w:style>
  <w:style w:type="character" w:customStyle="1" w:styleId="WW8Num7z1">
    <w:name w:val="WW8Num7z1"/>
    <w:rPr>
      <w:rFonts w:ascii="OpenSymbol" w:hAnsi="OpenSymbol" w:cs="OpenSymbol"/>
      <w:b w:val="0"/>
      <w:bCs w:val="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OpenSymbol"/>
      <w:b w:val="0"/>
      <w:bCs w:val="0"/>
    </w:rPr>
  </w:style>
  <w:style w:type="character" w:customStyle="1" w:styleId="WW8Num9z1">
    <w:name w:val="WW8Num9z1"/>
    <w:rPr>
      <w:rFonts w:ascii="OpenSymbol" w:hAnsi="OpenSymbol" w:cs="OpenSymbol"/>
      <w:b w:val="0"/>
      <w:bCs w:val="0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OpenSymbol"/>
      <w:b w:val="0"/>
      <w:bCs w:val="0"/>
    </w:rPr>
  </w:style>
  <w:style w:type="character" w:customStyle="1" w:styleId="WW8Num14z1">
    <w:name w:val="WW8Num14z1"/>
    <w:rPr>
      <w:rFonts w:ascii="OpenSymbol" w:hAnsi="OpenSymbol" w:cs="OpenSymbol"/>
      <w:b w:val="0"/>
      <w:bCs w:val="0"/>
    </w:rPr>
  </w:style>
  <w:style w:type="character" w:customStyle="1" w:styleId="WW8Num21z0">
    <w:name w:val="WW8Num21z0"/>
    <w:rPr>
      <w:rFonts w:ascii="Symbol" w:hAnsi="Symbol" w:cs="OpenSymbol"/>
      <w:b w:val="0"/>
      <w:bCs w:val="0"/>
    </w:rPr>
  </w:style>
  <w:style w:type="character" w:customStyle="1" w:styleId="WW8Num21z1">
    <w:name w:val="WW8Num21z1"/>
    <w:rPr>
      <w:rFonts w:ascii="OpenSymbol" w:hAnsi="OpenSymbol" w:cs="OpenSymbol"/>
      <w:b w:val="0"/>
      <w:bCs w:val="0"/>
    </w:rPr>
  </w:style>
  <w:style w:type="character" w:customStyle="1" w:styleId="WW8Num20z0">
    <w:name w:val="WW8Num20z0"/>
    <w:rPr>
      <w:rFonts w:ascii="Symbol" w:hAnsi="Symbol" w:cs="OpenSymbol"/>
      <w:b w:val="0"/>
      <w:bCs w:val="0"/>
      <w:sz w:val="24"/>
      <w:szCs w:val="24"/>
    </w:rPr>
  </w:style>
  <w:style w:type="character" w:customStyle="1" w:styleId="WW8Num20z1">
    <w:name w:val="WW8Num20z1"/>
    <w:rPr>
      <w:rFonts w:ascii="OpenSymbol" w:hAnsi="OpenSymbol" w:cs="OpenSymbol"/>
      <w:b w:val="0"/>
      <w:bCs w:val="0"/>
    </w:rPr>
  </w:style>
  <w:style w:type="character" w:customStyle="1" w:styleId="WW8Num17z0">
    <w:name w:val="WW8Num17z0"/>
    <w:rPr>
      <w:rFonts w:ascii="Symbol" w:hAnsi="Symbol" w:cs="OpenSymbol"/>
      <w:b w:val="0"/>
      <w:bCs w:val="0"/>
    </w:rPr>
  </w:style>
  <w:style w:type="character" w:customStyle="1" w:styleId="WW8Num17z1">
    <w:name w:val="WW8Num17z1"/>
    <w:rPr>
      <w:rFonts w:ascii="OpenSymbol" w:hAnsi="OpenSymbol" w:cs="OpenSymbol"/>
      <w:b w:val="0"/>
      <w:bCs w:val="0"/>
    </w:rPr>
  </w:style>
  <w:style w:type="character" w:customStyle="1" w:styleId="WW8Num15z0">
    <w:name w:val="WW8Num15z0"/>
    <w:rPr>
      <w:rFonts w:ascii="Symbol" w:hAnsi="Symbol" w:cs="OpenSymbol"/>
      <w:b w:val="0"/>
      <w:bCs w:val="0"/>
      <w:sz w:val="24"/>
      <w:szCs w:val="24"/>
    </w:rPr>
  </w:style>
  <w:style w:type="character" w:customStyle="1" w:styleId="WW8Num15z1">
    <w:name w:val="WW8Num15z1"/>
    <w:rPr>
      <w:rFonts w:ascii="OpenSymbol" w:hAnsi="OpenSymbol" w:cs="OpenSymbol"/>
      <w:b w:val="0"/>
      <w:bCs w:val="0"/>
    </w:rPr>
  </w:style>
  <w:style w:type="character" w:customStyle="1" w:styleId="WW8Num16z0">
    <w:name w:val="WW8Num16z0"/>
    <w:rPr>
      <w:rFonts w:ascii="Symbol" w:hAnsi="Symbol" w:cs="OpenSymbol"/>
      <w:b w:val="0"/>
      <w:bCs w:val="0"/>
      <w:sz w:val="24"/>
      <w:szCs w:val="24"/>
    </w:rPr>
  </w:style>
  <w:style w:type="character" w:customStyle="1" w:styleId="WW8Num16z1">
    <w:name w:val="WW8Num16z1"/>
    <w:rPr>
      <w:rFonts w:ascii="OpenSymbol" w:hAnsi="OpenSymbol" w:cs="OpenSymbol"/>
      <w:b w:val="0"/>
      <w:bCs w:val="0"/>
    </w:rPr>
  </w:style>
  <w:style w:type="character" w:customStyle="1" w:styleId="WW8Num10z0">
    <w:name w:val="WW8Num10z0"/>
    <w:rPr>
      <w:rFonts w:ascii="Symbol" w:hAnsi="Symbol" w:cs="OpenSymbol"/>
      <w:b w:val="0"/>
      <w:bCs w:val="0"/>
    </w:rPr>
  </w:style>
  <w:style w:type="character" w:customStyle="1" w:styleId="WW8Num10z1">
    <w:name w:val="WW8Num10z1"/>
    <w:rPr>
      <w:rFonts w:ascii="OpenSymbol" w:hAnsi="OpenSymbol" w:cs="OpenSymbol"/>
      <w:b w:val="0"/>
      <w:bCs w:val="0"/>
    </w:rPr>
  </w:style>
  <w:style w:type="character" w:customStyle="1" w:styleId="WW8Num11z0">
    <w:name w:val="WW8Num11z0"/>
    <w:rPr>
      <w:rFonts w:ascii="Symbol" w:hAnsi="Symbol" w:cs="OpenSymbol"/>
      <w:b w:val="0"/>
      <w:bCs w:val="0"/>
      <w:sz w:val="24"/>
      <w:szCs w:val="24"/>
    </w:rPr>
  </w:style>
  <w:style w:type="character" w:customStyle="1" w:styleId="WW8Num11z1">
    <w:name w:val="WW8Num11z1"/>
    <w:rPr>
      <w:rFonts w:ascii="OpenSymbol" w:hAnsi="OpenSymbol" w:cs="OpenSymbol"/>
      <w:b w:val="0"/>
      <w:bCs w:val="0"/>
    </w:rPr>
  </w:style>
  <w:style w:type="character" w:customStyle="1" w:styleId="WW8Num12z0">
    <w:name w:val="WW8Num12z0"/>
    <w:rPr>
      <w:rFonts w:ascii="Symbol" w:hAnsi="Symbol" w:cs="OpenSymbol"/>
      <w:b w:val="0"/>
      <w:bCs w:val="0"/>
      <w:sz w:val="24"/>
      <w:szCs w:val="24"/>
    </w:rPr>
  </w:style>
  <w:style w:type="character" w:customStyle="1" w:styleId="WW8Num12z1">
    <w:name w:val="WW8Num12z1"/>
    <w:rPr>
      <w:rFonts w:ascii="OpenSymbol" w:hAnsi="OpenSymbol" w:cs="OpenSymbol"/>
      <w:b w:val="0"/>
      <w:bCs w:val="0"/>
    </w:rPr>
  </w:style>
  <w:style w:type="character" w:customStyle="1" w:styleId="Bullets">
    <w:name w:val="Bullets"/>
    <w:rPr>
      <w:rFonts w:ascii="OpenSymbol" w:eastAsia="OpenSymbol" w:hAnsi="OpenSymbol" w:cs="OpenSymbol"/>
      <w:b/>
      <w:bCs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jc w:val="center"/>
    </w:pPr>
    <w:rPr>
      <w:b/>
      <w:szCs w:val="20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TableContents">
    <w:name w:val="Table Contents"/>
    <w:basedOn w:val="Normal"/>
    <w:rsid w:val="00CB0CD9"/>
    <w:pPr>
      <w:suppressLineNumbers/>
    </w:pPr>
    <w:rPr>
      <w:szCs w:val="20"/>
    </w:rPr>
  </w:style>
  <w:style w:type="paragraph" w:customStyle="1" w:styleId="gmail-tablecontents">
    <w:name w:val="gmail-tablecontents"/>
    <w:basedOn w:val="Normal"/>
    <w:rsid w:val="00167E0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FollowedHyperlink">
    <w:name w:val="FollowedHyperlink"/>
    <w:uiPriority w:val="99"/>
    <w:semiHidden/>
    <w:unhideWhenUsed/>
    <w:rsid w:val="00E100CE"/>
    <w:rPr>
      <w:color w:val="954F72"/>
      <w:u w:val="single"/>
    </w:rPr>
  </w:style>
  <w:style w:type="character" w:customStyle="1" w:styleId="description">
    <w:name w:val="description"/>
    <w:rsid w:val="00AC32D6"/>
  </w:style>
  <w:style w:type="character" w:customStyle="1" w:styleId="Heading3Char">
    <w:name w:val="Heading 3 Char"/>
    <w:link w:val="Heading3"/>
    <w:uiPriority w:val="9"/>
    <w:rsid w:val="007F0C4C"/>
    <w:rPr>
      <w:b/>
      <w:bCs/>
      <w:sz w:val="27"/>
      <w:szCs w:val="27"/>
    </w:rPr>
  </w:style>
  <w:style w:type="paragraph" w:styleId="ListBullet">
    <w:name w:val="List Bullet"/>
    <w:basedOn w:val="Normal"/>
    <w:uiPriority w:val="99"/>
    <w:unhideWhenUsed/>
    <w:rsid w:val="00CF7DAB"/>
    <w:pPr>
      <w:numPr>
        <w:numId w:val="9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5047D9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avw">
    <w:name w:val="avw"/>
    <w:rsid w:val="005047D9"/>
  </w:style>
  <w:style w:type="character" w:customStyle="1" w:styleId="a2h">
    <w:name w:val="a2h"/>
    <w:rsid w:val="005047D9"/>
  </w:style>
  <w:style w:type="character" w:customStyle="1" w:styleId="ams">
    <w:name w:val="ams"/>
    <w:rsid w:val="005047D9"/>
  </w:style>
  <w:style w:type="paragraph" w:customStyle="1" w:styleId="Default">
    <w:name w:val="Default"/>
    <w:rsid w:val="00B27C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934307"/>
    <w:rPr>
      <w:color w:val="605E5C"/>
      <w:shd w:val="clear" w:color="auto" w:fill="E1DFDD"/>
    </w:rPr>
  </w:style>
  <w:style w:type="character" w:customStyle="1" w:styleId="Internetlink">
    <w:name w:val="Internet link"/>
    <w:rsid w:val="00CA61FA"/>
    <w:rPr>
      <w:rFonts w:ascii="Times New Roman" w:hAnsi="Times New Roman"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366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0456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05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87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368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04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365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368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671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993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4541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543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943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7006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0415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5492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1450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1310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92580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3952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53233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19883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66676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4039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1502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042952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39850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92930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36778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225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22439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406576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9538634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09581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850079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26761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8384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80729853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6" w:space="6" w:color="C7E5FF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35072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1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5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bzah2yfJQQvRLSkKQmliHkf9zviMFaM5/view?usp=shari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_YrQSRqjE7KIZ-o121-An17Y-YejmCRo/view?usp=sha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E4C2A-B266-44CF-85C1-A650CDCD9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269</Words>
  <Characters>1535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PARISH COUNCIL MEETING</vt:lpstr>
    </vt:vector>
  </TitlesOfParts>
  <Company/>
  <LinksUpToDate>false</LinksUpToDate>
  <CharactersWithSpaces>1801</CharactersWithSpaces>
  <SharedDoc>false</SharedDoc>
  <HLinks>
    <vt:vector size="30" baseType="variant">
      <vt:variant>
        <vt:i4>1114236</vt:i4>
      </vt:variant>
      <vt:variant>
        <vt:i4>12</vt:i4>
      </vt:variant>
      <vt:variant>
        <vt:i4>0</vt:i4>
      </vt:variant>
      <vt:variant>
        <vt:i4>5</vt:i4>
      </vt:variant>
      <vt:variant>
        <vt:lpwstr>https://drive.google.com/file/d/18lIrf1vpBZe9sEkhurC-flIIdl5GVybp/view?usp=share_link</vt:lpwstr>
      </vt:variant>
      <vt:variant>
        <vt:lpwstr/>
      </vt:variant>
      <vt:variant>
        <vt:i4>4915213</vt:i4>
      </vt:variant>
      <vt:variant>
        <vt:i4>9</vt:i4>
      </vt:variant>
      <vt:variant>
        <vt:i4>0</vt:i4>
      </vt:variant>
      <vt:variant>
        <vt:i4>5</vt:i4>
      </vt:variant>
      <vt:variant>
        <vt:lpwstr>https://publicaccess.eastsuffolk.gov.uk/online-applications/centralDistribution.do?caseType=Application&amp;keyVal=REI72YQXM5V00</vt:lpwstr>
      </vt:variant>
      <vt:variant>
        <vt:lpwstr/>
      </vt:variant>
      <vt:variant>
        <vt:i4>5832736</vt:i4>
      </vt:variant>
      <vt:variant>
        <vt:i4>6</vt:i4>
      </vt:variant>
      <vt:variant>
        <vt:i4>0</vt:i4>
      </vt:variant>
      <vt:variant>
        <vt:i4>5</vt:i4>
      </vt:variant>
      <vt:variant>
        <vt:lpwstr>https://1drv.ms/b/s!Ap0XKy_w2IpllHCLitvviuz8FL9f?e=5tWBsN</vt:lpwstr>
      </vt:variant>
      <vt:variant>
        <vt:lpwstr/>
      </vt:variant>
      <vt:variant>
        <vt:i4>6160437</vt:i4>
      </vt:variant>
      <vt:variant>
        <vt:i4>3</vt:i4>
      </vt:variant>
      <vt:variant>
        <vt:i4>0</vt:i4>
      </vt:variant>
      <vt:variant>
        <vt:i4>5</vt:i4>
      </vt:variant>
      <vt:variant>
        <vt:lpwstr>https://drive.google.com/file/d/16U9CtRQ3W4hJEMohmRsrSU5aJUfTTJrs/view?usp=share_link</vt:lpwstr>
      </vt:variant>
      <vt:variant>
        <vt:lpwstr/>
      </vt:variant>
      <vt:variant>
        <vt:i4>327714</vt:i4>
      </vt:variant>
      <vt:variant>
        <vt:i4>0</vt:i4>
      </vt:variant>
      <vt:variant>
        <vt:i4>0</vt:i4>
      </vt:variant>
      <vt:variant>
        <vt:i4>5</vt:i4>
      </vt:variant>
      <vt:variant>
        <vt:lpwstr>https://drive.google.com/file/d/1ybxk7HaE8alXHQcVzW2ljFrh8ZERxcks/view?usp=share_link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PARISH COUNCIL MEETING</dc:title>
  <dc:subject/>
  <dc:creator>DG</dc:creator>
  <cp:keywords/>
  <cp:lastModifiedBy>Sophia Charalambous</cp:lastModifiedBy>
  <cp:revision>47</cp:revision>
  <cp:lastPrinted>2025-03-11T12:36:00Z</cp:lastPrinted>
  <dcterms:created xsi:type="dcterms:W3CDTF">2026-07-10T09:42:00Z</dcterms:created>
  <dcterms:modified xsi:type="dcterms:W3CDTF">2026-07-12T23:19:00Z</dcterms:modified>
</cp:coreProperties>
</file>